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6A168F" w:rsidRPr="00D37FAB" w:rsidRDefault="006A168F" w:rsidP="009E011A">
      <w:pPr>
        <w:jc w:val="center"/>
        <w:rPr>
          <w:rFonts w:ascii="Arial" w:hAnsi="Arial" w:cs="Arial"/>
          <w:b/>
          <w:sz w:val="24"/>
          <w:lang w:val="en-US"/>
        </w:rPr>
      </w:pPr>
      <w:r w:rsidRPr="00D37FAB">
        <w:rPr>
          <w:rFonts w:ascii="Arial" w:hAnsi="Arial" w:cs="Arial"/>
          <w:b/>
          <w:sz w:val="24"/>
          <w:lang w:val="en-US"/>
        </w:rPr>
        <w:t>Application Form</w:t>
      </w:r>
      <w:r w:rsidR="009C176F" w:rsidRPr="00D37FAB">
        <w:rPr>
          <w:rFonts w:ascii="Arial" w:hAnsi="Arial" w:cs="Arial"/>
          <w:b/>
          <w:sz w:val="24"/>
          <w:lang w:val="en-US"/>
        </w:rPr>
        <w:t xml:space="preserve"> - Graduate studies</w:t>
      </w:r>
      <w:r w:rsidR="00D37FAB" w:rsidRPr="00D37FAB">
        <w:rPr>
          <w:rFonts w:ascii="Arial" w:hAnsi="Arial" w:cs="Arial"/>
          <w:b/>
          <w:sz w:val="24"/>
          <w:lang w:val="en-US"/>
        </w:rPr>
        <w:t xml:space="preserve"> (*mandatory)</w:t>
      </w:r>
    </w:p>
    <w:tbl>
      <w:tblPr>
        <w:tblStyle w:val="Tabelacomgrade"/>
        <w:tblW w:w="9923" w:type="dxa"/>
        <w:tblInd w:w="-601" w:type="dxa"/>
        <w:tblLook w:val="04A0" w:firstRow="1" w:lastRow="0" w:firstColumn="1" w:lastColumn="0" w:noHBand="0" w:noVBand="1"/>
      </w:tblPr>
      <w:tblGrid>
        <w:gridCol w:w="1445"/>
        <w:gridCol w:w="908"/>
        <w:gridCol w:w="104"/>
        <w:gridCol w:w="946"/>
        <w:gridCol w:w="1237"/>
        <w:gridCol w:w="2409"/>
        <w:gridCol w:w="1497"/>
        <w:gridCol w:w="1377"/>
      </w:tblGrid>
      <w:tr w:rsidR="000B463F" w:rsidRPr="00D7075A" w:rsidTr="00CC2F8F">
        <w:trPr>
          <w:trHeight w:val="284"/>
        </w:trPr>
        <w:tc>
          <w:tcPr>
            <w:tcW w:w="9923" w:type="dxa"/>
            <w:gridSpan w:val="8"/>
            <w:tcBorders>
              <w:bottom w:val="single" w:sz="2" w:space="0" w:color="auto"/>
            </w:tcBorders>
            <w:shd w:val="clear" w:color="auto" w:fill="D9D9D9" w:themeFill="background1" w:themeFillShade="D9"/>
          </w:tcPr>
          <w:p w:rsidR="000B463F" w:rsidRPr="00020CA3" w:rsidRDefault="000B463F" w:rsidP="004245F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7075A">
              <w:rPr>
                <w:rFonts w:ascii="Arial" w:hAnsi="Arial" w:cs="Arial"/>
                <w:b/>
                <w:sz w:val="24"/>
                <w:lang w:val="en-US"/>
              </w:rPr>
              <w:t>Personal Details</w:t>
            </w:r>
          </w:p>
        </w:tc>
      </w:tr>
      <w:tr w:rsidR="00604064" w:rsidRPr="00D7075A" w:rsidTr="00B62F9E">
        <w:trPr>
          <w:trHeight w:val="32"/>
        </w:trPr>
        <w:tc>
          <w:tcPr>
            <w:tcW w:w="245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04064" w:rsidRPr="00B62F9E" w:rsidRDefault="00604064" w:rsidP="000E773F">
            <w:pPr>
              <w:rPr>
                <w:rFonts w:ascii="Arial" w:hAnsi="Arial" w:cs="Arial"/>
                <w:szCs w:val="22"/>
                <w:lang w:val="en-US"/>
              </w:rPr>
            </w:pPr>
            <w:r w:rsidRPr="00B62F9E">
              <w:rPr>
                <w:rFonts w:ascii="Arial" w:hAnsi="Arial" w:cs="Arial"/>
                <w:szCs w:val="22"/>
                <w:lang w:val="en-US"/>
              </w:rPr>
              <w:t>Full name*:</w:t>
            </w:r>
          </w:p>
        </w:tc>
        <w:tc>
          <w:tcPr>
            <w:tcW w:w="7466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04064" w:rsidRPr="00B62F9E" w:rsidRDefault="00604064" w:rsidP="000E773F">
            <w:pPr>
              <w:rPr>
                <w:rFonts w:ascii="Arial" w:hAnsi="Arial" w:cs="Arial"/>
                <w:szCs w:val="22"/>
                <w:lang w:val="en-US"/>
              </w:rPr>
            </w:pPr>
          </w:p>
        </w:tc>
      </w:tr>
      <w:tr w:rsidR="00604064" w:rsidRPr="00D7075A" w:rsidTr="00B62F9E">
        <w:trPr>
          <w:trHeight w:val="32"/>
        </w:trPr>
        <w:tc>
          <w:tcPr>
            <w:tcW w:w="245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04064" w:rsidRPr="00B62F9E" w:rsidRDefault="00604064" w:rsidP="000E773F">
            <w:pPr>
              <w:rPr>
                <w:rFonts w:ascii="Arial" w:hAnsi="Arial" w:cs="Arial"/>
                <w:szCs w:val="22"/>
                <w:lang w:val="en-US"/>
              </w:rPr>
            </w:pPr>
            <w:r w:rsidRPr="00B62F9E">
              <w:rPr>
                <w:rFonts w:ascii="Arial" w:hAnsi="Arial" w:cs="Arial"/>
                <w:szCs w:val="22"/>
                <w:lang w:val="en-US"/>
              </w:rPr>
              <w:t>Gender*:</w:t>
            </w:r>
          </w:p>
        </w:tc>
        <w:tc>
          <w:tcPr>
            <w:tcW w:w="7466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04064" w:rsidRPr="00B62F9E" w:rsidRDefault="00526345" w:rsidP="000E773F">
            <w:pPr>
              <w:rPr>
                <w:rFonts w:ascii="Arial" w:hAnsi="Arial" w:cs="Arial"/>
                <w:szCs w:val="22"/>
                <w:lang w:val="en-US"/>
              </w:rPr>
            </w:pPr>
            <w:r>
              <w:rPr>
                <w:rFonts w:ascii="Arial" w:eastAsia="Times New Roman" w:hAnsi="Arial" w:cs="Arial"/>
                <w:noProof/>
              </w:rPr>
              <w:pict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1034" type="#_x0000_t201" style="position:absolute;margin-left:63.7pt;margin-top:0;width:40.4pt;height:16.6pt;z-index:251661312;mso-position-horizontal-relative:text;mso-position-vertical-relative:text" o:preferrelative="t" filled="f" stroked="f">
                  <v:imagedata r:id="rId9" o:title=""/>
                  <o:lock v:ext="edit" aspectratio="t"/>
                  <w10:wrap type="square"/>
                </v:shape>
                <w:control r:id="rId10" w:name="CheckBox2" w:shapeid="_x0000_s1034"/>
              </w:pict>
            </w:r>
            <w:r>
              <w:rPr>
                <w:rFonts w:ascii="Arial" w:eastAsia="Times New Roman" w:hAnsi="Arial" w:cs="Arial"/>
                <w:noProof/>
              </w:rPr>
              <w:pict>
                <v:shape id="_x0000_s1033" type="#_x0000_t201" style="position:absolute;margin-left:5.4pt;margin-top:0;width:51.8pt;height:16.6pt;z-index:251659264;mso-position-horizontal:absolute;mso-position-horizontal-relative:text;mso-position-vertical:absolute;mso-position-vertical-relative:text" o:preferrelative="t" filled="f" stroked="f">
                  <v:imagedata r:id="rId11" o:title=""/>
                  <o:lock v:ext="edit" aspectratio="t"/>
                  <w10:wrap type="square"/>
                </v:shape>
                <w:control r:id="rId12" w:name="CheckBox1" w:shapeid="_x0000_s1033"/>
              </w:pict>
            </w:r>
            <w:r w:rsidR="00604064" w:rsidRPr="00B62F9E">
              <w:rPr>
                <w:rFonts w:ascii="Arial" w:hAnsi="Arial" w:cs="Arial"/>
                <w:szCs w:val="22"/>
                <w:lang w:val="en-US"/>
              </w:rPr>
              <w:t xml:space="preserve">         </w:t>
            </w:r>
          </w:p>
        </w:tc>
      </w:tr>
      <w:tr w:rsidR="00B62F9E" w:rsidRPr="00204F94" w:rsidTr="00B62F9E">
        <w:trPr>
          <w:trHeight w:val="247"/>
        </w:trPr>
        <w:tc>
          <w:tcPr>
            <w:tcW w:w="245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2F9E" w:rsidRPr="00B62F9E" w:rsidRDefault="00B62F9E" w:rsidP="00954757">
            <w:pPr>
              <w:rPr>
                <w:rFonts w:ascii="Arial" w:hAnsi="Arial" w:cs="Arial"/>
                <w:szCs w:val="22"/>
                <w:lang w:val="en-US"/>
              </w:rPr>
            </w:pPr>
            <w:r w:rsidRPr="00B62F9E">
              <w:rPr>
                <w:rFonts w:ascii="Arial" w:hAnsi="Arial" w:cs="Arial"/>
                <w:szCs w:val="22"/>
                <w:lang w:val="en-US"/>
              </w:rPr>
              <w:t xml:space="preserve">Date of birth*: </w:t>
            </w:r>
          </w:p>
        </w:tc>
        <w:tc>
          <w:tcPr>
            <w:tcW w:w="7466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2F9E" w:rsidRPr="00B62F9E" w:rsidRDefault="00B62F9E" w:rsidP="00B62F9E">
            <w:pPr>
              <w:rPr>
                <w:rFonts w:ascii="Arial" w:hAnsi="Arial" w:cs="Arial"/>
                <w:szCs w:val="22"/>
                <w:lang w:val="en-US"/>
              </w:rPr>
            </w:pPr>
            <w:r w:rsidRPr="00B62F9E">
              <w:rPr>
                <w:rFonts w:ascii="Arial" w:hAnsi="Arial" w:cs="Arial"/>
                <w:szCs w:val="22"/>
                <w:lang w:val="en-US"/>
              </w:rPr>
              <w:t xml:space="preserve"> /  /      </w:t>
            </w:r>
            <w:r w:rsidRPr="00B62F9E">
              <w:rPr>
                <w:rFonts w:ascii="Arial" w:hAnsi="Arial" w:cs="Arial"/>
                <w:color w:val="A6A6A6" w:themeColor="background1" w:themeShade="A6"/>
                <w:szCs w:val="22"/>
                <w:lang w:val="en-US"/>
              </w:rPr>
              <w:t>(</w:t>
            </w:r>
            <w:proofErr w:type="spellStart"/>
            <w:r w:rsidRPr="00B62F9E">
              <w:rPr>
                <w:rFonts w:ascii="Arial" w:hAnsi="Arial" w:cs="Arial"/>
                <w:color w:val="A6A6A6" w:themeColor="background1" w:themeShade="A6"/>
                <w:szCs w:val="22"/>
                <w:lang w:val="en-US"/>
              </w:rPr>
              <w:t>dd</w:t>
            </w:r>
            <w:proofErr w:type="spellEnd"/>
            <w:r w:rsidRPr="00B62F9E">
              <w:rPr>
                <w:rFonts w:ascii="Arial" w:hAnsi="Arial" w:cs="Arial"/>
                <w:color w:val="A6A6A6" w:themeColor="background1" w:themeShade="A6"/>
                <w:szCs w:val="22"/>
                <w:lang w:val="en-US"/>
              </w:rPr>
              <w:t>/mm/</w:t>
            </w:r>
            <w:proofErr w:type="spellStart"/>
            <w:r w:rsidRPr="00B62F9E">
              <w:rPr>
                <w:rFonts w:ascii="Arial" w:hAnsi="Arial" w:cs="Arial"/>
                <w:color w:val="A6A6A6" w:themeColor="background1" w:themeShade="A6"/>
                <w:szCs w:val="22"/>
                <w:lang w:val="en-US"/>
              </w:rPr>
              <w:t>yyyy</w:t>
            </w:r>
            <w:proofErr w:type="spellEnd"/>
            <w:r w:rsidRPr="00B62F9E">
              <w:rPr>
                <w:rFonts w:ascii="Arial" w:hAnsi="Arial" w:cs="Arial"/>
                <w:color w:val="A6A6A6" w:themeColor="background1" w:themeShade="A6"/>
                <w:szCs w:val="22"/>
                <w:lang w:val="en-US"/>
              </w:rPr>
              <w:t>)</w:t>
            </w:r>
          </w:p>
        </w:tc>
      </w:tr>
      <w:tr w:rsidR="00604064" w:rsidRPr="00D7075A" w:rsidTr="00B62F9E">
        <w:tc>
          <w:tcPr>
            <w:tcW w:w="245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04064" w:rsidRPr="00B62F9E" w:rsidRDefault="00604064" w:rsidP="000E773F">
            <w:pPr>
              <w:rPr>
                <w:rFonts w:ascii="Arial" w:hAnsi="Arial" w:cs="Arial"/>
                <w:szCs w:val="22"/>
                <w:lang w:val="en-US"/>
              </w:rPr>
            </w:pPr>
            <w:r w:rsidRPr="00B62F9E">
              <w:rPr>
                <w:rFonts w:ascii="Arial" w:hAnsi="Arial" w:cs="Arial"/>
                <w:szCs w:val="22"/>
                <w:lang w:val="en-US"/>
              </w:rPr>
              <w:t>Mother’s full name*:</w:t>
            </w:r>
          </w:p>
        </w:tc>
        <w:tc>
          <w:tcPr>
            <w:tcW w:w="7466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04064" w:rsidRPr="00B62F9E" w:rsidRDefault="00604064" w:rsidP="000E773F">
            <w:pPr>
              <w:rPr>
                <w:rFonts w:ascii="Arial" w:hAnsi="Arial" w:cs="Arial"/>
                <w:szCs w:val="22"/>
                <w:lang w:val="en-US"/>
              </w:rPr>
            </w:pPr>
          </w:p>
        </w:tc>
      </w:tr>
      <w:tr w:rsidR="00604064" w:rsidRPr="00D7075A" w:rsidTr="00B62F9E">
        <w:tc>
          <w:tcPr>
            <w:tcW w:w="245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04064" w:rsidRPr="00B62F9E" w:rsidRDefault="00604064" w:rsidP="000E773F">
            <w:pPr>
              <w:rPr>
                <w:rFonts w:ascii="Arial" w:hAnsi="Arial" w:cs="Arial"/>
                <w:szCs w:val="22"/>
                <w:lang w:val="en-US"/>
              </w:rPr>
            </w:pPr>
            <w:r w:rsidRPr="00B62F9E">
              <w:rPr>
                <w:rFonts w:ascii="Arial" w:hAnsi="Arial" w:cs="Arial"/>
                <w:szCs w:val="22"/>
                <w:lang w:val="en-US"/>
              </w:rPr>
              <w:t>Father’s full name:</w:t>
            </w:r>
          </w:p>
        </w:tc>
        <w:tc>
          <w:tcPr>
            <w:tcW w:w="7466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04064" w:rsidRPr="00B62F9E" w:rsidRDefault="00604064" w:rsidP="000E773F">
            <w:pPr>
              <w:rPr>
                <w:rFonts w:ascii="Arial" w:hAnsi="Arial" w:cs="Arial"/>
                <w:szCs w:val="22"/>
                <w:lang w:val="en-US"/>
              </w:rPr>
            </w:pPr>
          </w:p>
        </w:tc>
      </w:tr>
      <w:tr w:rsidR="00604064" w:rsidRPr="00D7075A" w:rsidTr="00B62F9E">
        <w:tc>
          <w:tcPr>
            <w:tcW w:w="245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04064" w:rsidRPr="00B62F9E" w:rsidRDefault="00604064" w:rsidP="000E773F">
            <w:pPr>
              <w:rPr>
                <w:rFonts w:ascii="Arial" w:hAnsi="Arial" w:cs="Arial"/>
                <w:szCs w:val="22"/>
                <w:lang w:val="en-US"/>
              </w:rPr>
            </w:pPr>
            <w:r w:rsidRPr="00B62F9E">
              <w:rPr>
                <w:rFonts w:ascii="Arial" w:hAnsi="Arial" w:cs="Arial"/>
                <w:szCs w:val="22"/>
                <w:lang w:val="en-US"/>
              </w:rPr>
              <w:t>Marital status:</w:t>
            </w:r>
          </w:p>
        </w:tc>
        <w:tc>
          <w:tcPr>
            <w:tcW w:w="7466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04064" w:rsidRPr="00B62F9E" w:rsidRDefault="00604064" w:rsidP="000E773F">
            <w:pPr>
              <w:rPr>
                <w:rFonts w:ascii="Arial" w:hAnsi="Arial" w:cs="Arial"/>
                <w:szCs w:val="22"/>
                <w:lang w:val="en-US"/>
              </w:rPr>
            </w:pPr>
          </w:p>
        </w:tc>
      </w:tr>
      <w:tr w:rsidR="00604064" w:rsidRPr="00D7075A" w:rsidTr="00B62F9E">
        <w:tc>
          <w:tcPr>
            <w:tcW w:w="245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04064" w:rsidRPr="00B62F9E" w:rsidRDefault="00604064" w:rsidP="000E773F">
            <w:pPr>
              <w:rPr>
                <w:rFonts w:ascii="Arial" w:hAnsi="Arial" w:cs="Arial"/>
                <w:szCs w:val="22"/>
                <w:lang w:val="en-US"/>
              </w:rPr>
            </w:pPr>
            <w:r w:rsidRPr="00B62F9E">
              <w:rPr>
                <w:rFonts w:ascii="Arial" w:hAnsi="Arial" w:cs="Arial"/>
                <w:szCs w:val="22"/>
                <w:lang w:val="en-US"/>
              </w:rPr>
              <w:t>E-mail address:</w:t>
            </w:r>
          </w:p>
        </w:tc>
        <w:tc>
          <w:tcPr>
            <w:tcW w:w="7466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04064" w:rsidRPr="00B62F9E" w:rsidRDefault="00604064" w:rsidP="000E773F">
            <w:pPr>
              <w:rPr>
                <w:rFonts w:ascii="Arial" w:hAnsi="Arial" w:cs="Arial"/>
                <w:szCs w:val="22"/>
                <w:lang w:val="en-US"/>
              </w:rPr>
            </w:pPr>
          </w:p>
        </w:tc>
      </w:tr>
      <w:tr w:rsidR="00604064" w:rsidRPr="00D7075A" w:rsidTr="00B62F9E">
        <w:tc>
          <w:tcPr>
            <w:tcW w:w="2457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D9D9D9" w:themeFill="background1" w:themeFillShade="D9"/>
          </w:tcPr>
          <w:p w:rsidR="00604064" w:rsidRPr="00D7075A" w:rsidRDefault="00604064" w:rsidP="000E773F">
            <w:pPr>
              <w:rPr>
                <w:rFonts w:ascii="Arial" w:hAnsi="Arial" w:cs="Arial"/>
                <w:b/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lang w:val="en-US"/>
              </w:rPr>
              <w:t>Place of Birth</w:t>
            </w:r>
          </w:p>
        </w:tc>
        <w:tc>
          <w:tcPr>
            <w:tcW w:w="7466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D9D9D9" w:themeFill="background1" w:themeFillShade="D9"/>
          </w:tcPr>
          <w:p w:rsidR="00604064" w:rsidRPr="00D7075A" w:rsidRDefault="00604064" w:rsidP="000E773F">
            <w:pPr>
              <w:rPr>
                <w:rFonts w:ascii="Arial" w:hAnsi="Arial" w:cs="Arial"/>
                <w:b/>
                <w:sz w:val="24"/>
                <w:lang w:val="en-US"/>
              </w:rPr>
            </w:pPr>
          </w:p>
        </w:tc>
      </w:tr>
      <w:tr w:rsidR="00604064" w:rsidRPr="00B62F9E" w:rsidTr="00B62F9E">
        <w:tc>
          <w:tcPr>
            <w:tcW w:w="245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04064" w:rsidRPr="00B62F9E" w:rsidRDefault="00604064" w:rsidP="000E773F">
            <w:pPr>
              <w:rPr>
                <w:rFonts w:ascii="Arial" w:hAnsi="Arial" w:cs="Arial"/>
                <w:szCs w:val="22"/>
                <w:lang w:val="en-US"/>
              </w:rPr>
            </w:pPr>
            <w:r w:rsidRPr="00B62F9E">
              <w:rPr>
                <w:rFonts w:ascii="Arial" w:hAnsi="Arial" w:cs="Arial"/>
                <w:szCs w:val="22"/>
                <w:lang w:val="en-US"/>
              </w:rPr>
              <w:t>Country*:</w:t>
            </w:r>
          </w:p>
        </w:tc>
        <w:tc>
          <w:tcPr>
            <w:tcW w:w="7466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04064" w:rsidRPr="00B62F9E" w:rsidRDefault="00604064" w:rsidP="000E773F">
            <w:pPr>
              <w:rPr>
                <w:rFonts w:ascii="Arial" w:hAnsi="Arial" w:cs="Arial"/>
                <w:szCs w:val="22"/>
                <w:lang w:val="en-US"/>
              </w:rPr>
            </w:pPr>
          </w:p>
        </w:tc>
      </w:tr>
      <w:tr w:rsidR="00604064" w:rsidRPr="00B62F9E" w:rsidTr="00B62F9E">
        <w:tc>
          <w:tcPr>
            <w:tcW w:w="245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04064" w:rsidRPr="00B62F9E" w:rsidRDefault="00604064" w:rsidP="000E773F">
            <w:pPr>
              <w:rPr>
                <w:rFonts w:ascii="Arial" w:hAnsi="Arial" w:cs="Arial"/>
                <w:szCs w:val="22"/>
                <w:lang w:val="en-US"/>
              </w:rPr>
            </w:pPr>
            <w:r w:rsidRPr="00B62F9E">
              <w:rPr>
                <w:rFonts w:ascii="Arial" w:hAnsi="Arial" w:cs="Arial"/>
                <w:szCs w:val="22"/>
                <w:lang w:val="en-US"/>
              </w:rPr>
              <w:t>City/Town*:</w:t>
            </w:r>
          </w:p>
        </w:tc>
        <w:tc>
          <w:tcPr>
            <w:tcW w:w="7466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04064" w:rsidRPr="00B62F9E" w:rsidRDefault="00604064" w:rsidP="000E773F">
            <w:pPr>
              <w:rPr>
                <w:rFonts w:ascii="Arial" w:hAnsi="Arial" w:cs="Arial"/>
                <w:szCs w:val="22"/>
                <w:lang w:val="en-US"/>
              </w:rPr>
            </w:pPr>
          </w:p>
        </w:tc>
      </w:tr>
      <w:tr w:rsidR="00604064" w:rsidRPr="00B62F9E" w:rsidTr="00B62F9E">
        <w:tc>
          <w:tcPr>
            <w:tcW w:w="245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04064" w:rsidRPr="00B62F9E" w:rsidRDefault="00604064" w:rsidP="000E773F">
            <w:pPr>
              <w:rPr>
                <w:rFonts w:ascii="Arial" w:hAnsi="Arial" w:cs="Arial"/>
                <w:szCs w:val="22"/>
                <w:lang w:val="en-US"/>
              </w:rPr>
            </w:pPr>
            <w:r w:rsidRPr="00B62F9E">
              <w:rPr>
                <w:rFonts w:ascii="Arial" w:hAnsi="Arial" w:cs="Arial"/>
                <w:szCs w:val="22"/>
                <w:lang w:val="en-US"/>
              </w:rPr>
              <w:t>Nationality*:</w:t>
            </w:r>
          </w:p>
        </w:tc>
        <w:tc>
          <w:tcPr>
            <w:tcW w:w="7466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04064" w:rsidRPr="00B62F9E" w:rsidRDefault="00604064" w:rsidP="000E773F">
            <w:pPr>
              <w:rPr>
                <w:rFonts w:ascii="Arial" w:hAnsi="Arial" w:cs="Arial"/>
                <w:szCs w:val="22"/>
                <w:lang w:val="en-US"/>
              </w:rPr>
            </w:pPr>
          </w:p>
        </w:tc>
      </w:tr>
      <w:tr w:rsidR="00604064" w:rsidRPr="007C1D11" w:rsidTr="00B62F9E">
        <w:tc>
          <w:tcPr>
            <w:tcW w:w="2457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D9D9D9" w:themeFill="background1" w:themeFillShade="D9"/>
          </w:tcPr>
          <w:p w:rsidR="00604064" w:rsidRPr="007C1D11" w:rsidRDefault="00604064" w:rsidP="000E773F">
            <w:pPr>
              <w:rPr>
                <w:rFonts w:ascii="Arial" w:hAnsi="Arial" w:cs="Arial"/>
                <w:b/>
                <w:sz w:val="24"/>
                <w:lang w:val="en-US"/>
              </w:rPr>
            </w:pPr>
            <w:r w:rsidRPr="007C1D11">
              <w:rPr>
                <w:rFonts w:ascii="Arial" w:hAnsi="Arial" w:cs="Arial"/>
                <w:b/>
                <w:sz w:val="24"/>
                <w:lang w:val="en-US"/>
              </w:rPr>
              <w:t>Passport data</w:t>
            </w:r>
          </w:p>
        </w:tc>
        <w:tc>
          <w:tcPr>
            <w:tcW w:w="7466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D9D9D9" w:themeFill="background1" w:themeFillShade="D9"/>
          </w:tcPr>
          <w:p w:rsidR="00604064" w:rsidRPr="007C1D11" w:rsidRDefault="00604064" w:rsidP="000E773F">
            <w:pPr>
              <w:rPr>
                <w:rFonts w:ascii="Arial" w:hAnsi="Arial" w:cs="Arial"/>
                <w:b/>
                <w:sz w:val="24"/>
                <w:lang w:val="en-US"/>
              </w:rPr>
            </w:pPr>
          </w:p>
        </w:tc>
      </w:tr>
      <w:tr w:rsidR="00604064" w:rsidRPr="00B62F9E" w:rsidTr="00B62F9E">
        <w:tc>
          <w:tcPr>
            <w:tcW w:w="245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04064" w:rsidRPr="00B62F9E" w:rsidRDefault="00604064" w:rsidP="000E773F">
            <w:pPr>
              <w:rPr>
                <w:rFonts w:ascii="Arial" w:hAnsi="Arial" w:cs="Arial"/>
                <w:szCs w:val="22"/>
                <w:lang w:val="en-US"/>
              </w:rPr>
            </w:pPr>
            <w:r w:rsidRPr="00B62F9E">
              <w:rPr>
                <w:rFonts w:ascii="Arial" w:hAnsi="Arial" w:cs="Arial"/>
                <w:szCs w:val="22"/>
                <w:lang w:val="en-US"/>
              </w:rPr>
              <w:t>Passport number*:</w:t>
            </w:r>
          </w:p>
        </w:tc>
        <w:tc>
          <w:tcPr>
            <w:tcW w:w="7466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04064" w:rsidRPr="00B62F9E" w:rsidRDefault="00604064" w:rsidP="000E773F">
            <w:pPr>
              <w:rPr>
                <w:rFonts w:ascii="Arial" w:hAnsi="Arial" w:cs="Arial"/>
                <w:szCs w:val="22"/>
                <w:lang w:val="en-US"/>
              </w:rPr>
            </w:pPr>
          </w:p>
        </w:tc>
      </w:tr>
      <w:tr w:rsidR="00B62F9E" w:rsidRPr="00B62F9E" w:rsidTr="00B62F9E">
        <w:tc>
          <w:tcPr>
            <w:tcW w:w="245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2F9E" w:rsidRPr="00B62F9E" w:rsidRDefault="00B62F9E" w:rsidP="000E773F">
            <w:pPr>
              <w:rPr>
                <w:rFonts w:ascii="Arial" w:hAnsi="Arial" w:cs="Arial"/>
                <w:szCs w:val="22"/>
                <w:lang w:val="en-US"/>
              </w:rPr>
            </w:pPr>
            <w:r w:rsidRPr="00B62F9E">
              <w:rPr>
                <w:rFonts w:ascii="Arial" w:hAnsi="Arial" w:cs="Arial"/>
                <w:szCs w:val="22"/>
                <w:lang w:val="en-US"/>
              </w:rPr>
              <w:t>Date of Issue*:</w:t>
            </w:r>
          </w:p>
        </w:tc>
        <w:tc>
          <w:tcPr>
            <w:tcW w:w="7466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2F9E" w:rsidRPr="00B62F9E" w:rsidRDefault="00B62F9E" w:rsidP="00B62F9E">
            <w:pPr>
              <w:rPr>
                <w:rFonts w:ascii="Arial" w:hAnsi="Arial" w:cs="Arial"/>
                <w:szCs w:val="22"/>
                <w:lang w:val="en-US"/>
              </w:rPr>
            </w:pPr>
            <w:r w:rsidRPr="00B62F9E">
              <w:rPr>
                <w:rFonts w:ascii="Arial" w:hAnsi="Arial" w:cs="Arial"/>
                <w:szCs w:val="22"/>
                <w:lang w:val="en-US"/>
              </w:rPr>
              <w:t xml:space="preserve"> /  /      </w:t>
            </w:r>
            <w:r w:rsidRPr="00B62F9E">
              <w:rPr>
                <w:rFonts w:ascii="Arial" w:hAnsi="Arial" w:cs="Arial"/>
                <w:color w:val="A6A6A6" w:themeColor="background1" w:themeShade="A6"/>
                <w:szCs w:val="22"/>
                <w:lang w:val="en-US"/>
              </w:rPr>
              <w:t>(</w:t>
            </w:r>
            <w:proofErr w:type="spellStart"/>
            <w:r w:rsidRPr="00B62F9E">
              <w:rPr>
                <w:rFonts w:ascii="Arial" w:hAnsi="Arial" w:cs="Arial"/>
                <w:color w:val="A6A6A6" w:themeColor="background1" w:themeShade="A6"/>
                <w:szCs w:val="22"/>
                <w:lang w:val="en-US"/>
              </w:rPr>
              <w:t>dd</w:t>
            </w:r>
            <w:proofErr w:type="spellEnd"/>
            <w:r w:rsidRPr="00B62F9E">
              <w:rPr>
                <w:rFonts w:ascii="Arial" w:hAnsi="Arial" w:cs="Arial"/>
                <w:color w:val="A6A6A6" w:themeColor="background1" w:themeShade="A6"/>
                <w:szCs w:val="22"/>
                <w:lang w:val="en-US"/>
              </w:rPr>
              <w:t>/mm/</w:t>
            </w:r>
            <w:proofErr w:type="spellStart"/>
            <w:r w:rsidRPr="00B62F9E">
              <w:rPr>
                <w:rFonts w:ascii="Arial" w:hAnsi="Arial" w:cs="Arial"/>
                <w:color w:val="A6A6A6" w:themeColor="background1" w:themeShade="A6"/>
                <w:szCs w:val="22"/>
                <w:lang w:val="en-US"/>
              </w:rPr>
              <w:t>yyyy</w:t>
            </w:r>
            <w:proofErr w:type="spellEnd"/>
            <w:r w:rsidRPr="00B62F9E">
              <w:rPr>
                <w:rFonts w:ascii="Arial" w:hAnsi="Arial" w:cs="Arial"/>
                <w:color w:val="A6A6A6" w:themeColor="background1" w:themeShade="A6"/>
                <w:szCs w:val="22"/>
                <w:lang w:val="en-US"/>
              </w:rPr>
              <w:t>)</w:t>
            </w:r>
          </w:p>
        </w:tc>
      </w:tr>
      <w:tr w:rsidR="00B62F9E" w:rsidRPr="00B62F9E" w:rsidTr="00B62F9E">
        <w:tc>
          <w:tcPr>
            <w:tcW w:w="245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2F9E" w:rsidRPr="00B62F9E" w:rsidRDefault="00B62F9E" w:rsidP="000E773F">
            <w:pPr>
              <w:rPr>
                <w:rFonts w:ascii="Arial" w:hAnsi="Arial" w:cs="Arial"/>
                <w:szCs w:val="22"/>
                <w:lang w:val="en-US"/>
              </w:rPr>
            </w:pPr>
            <w:r w:rsidRPr="00B62F9E">
              <w:rPr>
                <w:rFonts w:ascii="Arial" w:hAnsi="Arial" w:cs="Arial"/>
                <w:szCs w:val="22"/>
                <w:lang w:val="en-US"/>
              </w:rPr>
              <w:t>Date of Expiry*:</w:t>
            </w:r>
          </w:p>
        </w:tc>
        <w:tc>
          <w:tcPr>
            <w:tcW w:w="7466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2F9E" w:rsidRPr="00B62F9E" w:rsidRDefault="00B62F9E" w:rsidP="00B62F9E">
            <w:pPr>
              <w:rPr>
                <w:rFonts w:ascii="Arial" w:hAnsi="Arial" w:cs="Arial"/>
                <w:szCs w:val="22"/>
                <w:lang w:val="en-US"/>
              </w:rPr>
            </w:pPr>
            <w:r w:rsidRPr="00B62F9E">
              <w:rPr>
                <w:rFonts w:ascii="Arial" w:hAnsi="Arial" w:cs="Arial"/>
                <w:szCs w:val="22"/>
                <w:lang w:val="en-US"/>
              </w:rPr>
              <w:t xml:space="preserve"> /  /      </w:t>
            </w:r>
            <w:r w:rsidRPr="00B62F9E">
              <w:rPr>
                <w:rFonts w:ascii="Arial" w:hAnsi="Arial" w:cs="Arial"/>
                <w:color w:val="A6A6A6" w:themeColor="background1" w:themeShade="A6"/>
                <w:szCs w:val="22"/>
                <w:lang w:val="en-US"/>
              </w:rPr>
              <w:t>(</w:t>
            </w:r>
            <w:proofErr w:type="spellStart"/>
            <w:r w:rsidRPr="00B62F9E">
              <w:rPr>
                <w:rFonts w:ascii="Arial" w:hAnsi="Arial" w:cs="Arial"/>
                <w:color w:val="A6A6A6" w:themeColor="background1" w:themeShade="A6"/>
                <w:szCs w:val="22"/>
                <w:lang w:val="en-US"/>
              </w:rPr>
              <w:t>dd</w:t>
            </w:r>
            <w:proofErr w:type="spellEnd"/>
            <w:r w:rsidRPr="00B62F9E">
              <w:rPr>
                <w:rFonts w:ascii="Arial" w:hAnsi="Arial" w:cs="Arial"/>
                <w:color w:val="A6A6A6" w:themeColor="background1" w:themeShade="A6"/>
                <w:szCs w:val="22"/>
                <w:lang w:val="en-US"/>
              </w:rPr>
              <w:t>/mm/</w:t>
            </w:r>
            <w:proofErr w:type="spellStart"/>
            <w:r w:rsidRPr="00B62F9E">
              <w:rPr>
                <w:rFonts w:ascii="Arial" w:hAnsi="Arial" w:cs="Arial"/>
                <w:color w:val="A6A6A6" w:themeColor="background1" w:themeShade="A6"/>
                <w:szCs w:val="22"/>
                <w:lang w:val="en-US"/>
              </w:rPr>
              <w:t>yyyy</w:t>
            </w:r>
            <w:proofErr w:type="spellEnd"/>
            <w:r w:rsidRPr="00B62F9E">
              <w:rPr>
                <w:rFonts w:ascii="Arial" w:hAnsi="Arial" w:cs="Arial"/>
                <w:color w:val="A6A6A6" w:themeColor="background1" w:themeShade="A6"/>
                <w:szCs w:val="22"/>
                <w:lang w:val="en-US"/>
              </w:rPr>
              <w:t>)</w:t>
            </w:r>
          </w:p>
        </w:tc>
      </w:tr>
      <w:tr w:rsidR="00666B85" w:rsidRPr="00B62F9E" w:rsidTr="00B62F9E">
        <w:tc>
          <w:tcPr>
            <w:tcW w:w="245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66B85" w:rsidRPr="00B62F9E" w:rsidRDefault="00666B85" w:rsidP="000E773F">
            <w:pPr>
              <w:rPr>
                <w:rFonts w:ascii="Arial" w:hAnsi="Arial" w:cs="Arial"/>
                <w:szCs w:val="22"/>
                <w:lang w:val="en-US"/>
              </w:rPr>
            </w:pPr>
            <w:r w:rsidRPr="00B62F9E">
              <w:rPr>
                <w:rFonts w:ascii="Arial" w:hAnsi="Arial" w:cs="Arial"/>
                <w:szCs w:val="22"/>
                <w:lang w:val="en-US"/>
              </w:rPr>
              <w:t>Country of Issue*:</w:t>
            </w:r>
          </w:p>
        </w:tc>
        <w:tc>
          <w:tcPr>
            <w:tcW w:w="7466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66B85" w:rsidRPr="00B62F9E" w:rsidRDefault="00666B85" w:rsidP="000E773F">
            <w:pPr>
              <w:rPr>
                <w:rFonts w:ascii="Arial" w:hAnsi="Arial" w:cs="Arial"/>
                <w:szCs w:val="22"/>
                <w:lang w:val="en-US"/>
              </w:rPr>
            </w:pPr>
          </w:p>
        </w:tc>
      </w:tr>
      <w:tr w:rsidR="00666B85" w:rsidRPr="00B62F9E" w:rsidTr="00B62F9E">
        <w:tc>
          <w:tcPr>
            <w:tcW w:w="245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66B85" w:rsidRPr="00B62F9E" w:rsidRDefault="00666B85" w:rsidP="000E773F">
            <w:pPr>
              <w:rPr>
                <w:rFonts w:ascii="Arial" w:hAnsi="Arial" w:cs="Arial"/>
                <w:szCs w:val="22"/>
                <w:lang w:val="en-US"/>
              </w:rPr>
            </w:pPr>
            <w:r w:rsidRPr="00B62F9E">
              <w:rPr>
                <w:rFonts w:ascii="Arial" w:hAnsi="Arial" w:cs="Arial"/>
                <w:szCs w:val="22"/>
                <w:lang w:val="en-US"/>
              </w:rPr>
              <w:t>Code:</w:t>
            </w:r>
          </w:p>
        </w:tc>
        <w:tc>
          <w:tcPr>
            <w:tcW w:w="7466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66B85" w:rsidRPr="00B62F9E" w:rsidRDefault="00666B85" w:rsidP="000E773F">
            <w:pPr>
              <w:rPr>
                <w:rFonts w:ascii="Arial" w:hAnsi="Arial" w:cs="Arial"/>
                <w:szCs w:val="22"/>
                <w:lang w:val="en-US"/>
              </w:rPr>
            </w:pPr>
          </w:p>
        </w:tc>
      </w:tr>
      <w:tr w:rsidR="00666B85" w:rsidRPr="00D7075A" w:rsidTr="00B62F9E">
        <w:tc>
          <w:tcPr>
            <w:tcW w:w="2457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D9D9D9" w:themeFill="background1" w:themeFillShade="D9"/>
          </w:tcPr>
          <w:p w:rsidR="00666B85" w:rsidRPr="00D7075A" w:rsidRDefault="00666B85" w:rsidP="000E773F">
            <w:pPr>
              <w:rPr>
                <w:rFonts w:ascii="Arial" w:hAnsi="Arial" w:cs="Arial"/>
                <w:sz w:val="24"/>
                <w:lang w:val="en-US"/>
              </w:rPr>
            </w:pPr>
            <w:r w:rsidRPr="00D7075A">
              <w:rPr>
                <w:rFonts w:ascii="Arial" w:hAnsi="Arial" w:cs="Arial"/>
                <w:b/>
                <w:sz w:val="24"/>
                <w:lang w:val="en-US"/>
              </w:rPr>
              <w:t>Home Address</w:t>
            </w:r>
          </w:p>
        </w:tc>
        <w:tc>
          <w:tcPr>
            <w:tcW w:w="7466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D9D9D9" w:themeFill="background1" w:themeFillShade="D9"/>
          </w:tcPr>
          <w:p w:rsidR="00666B85" w:rsidRPr="00D7075A" w:rsidRDefault="00666B85" w:rsidP="000E773F">
            <w:pPr>
              <w:rPr>
                <w:rFonts w:ascii="Arial" w:hAnsi="Arial" w:cs="Arial"/>
                <w:sz w:val="24"/>
                <w:lang w:val="en-US"/>
              </w:rPr>
            </w:pPr>
          </w:p>
        </w:tc>
      </w:tr>
      <w:tr w:rsidR="00666B85" w:rsidRPr="00B62F9E" w:rsidTr="00B62F9E">
        <w:tc>
          <w:tcPr>
            <w:tcW w:w="245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66B85" w:rsidRPr="00B62F9E" w:rsidRDefault="00666B85" w:rsidP="000E773F">
            <w:pPr>
              <w:rPr>
                <w:rFonts w:ascii="Arial" w:hAnsi="Arial" w:cs="Arial"/>
                <w:szCs w:val="22"/>
                <w:lang w:val="en-US"/>
              </w:rPr>
            </w:pPr>
            <w:r w:rsidRPr="00B62F9E">
              <w:rPr>
                <w:rFonts w:ascii="Arial" w:hAnsi="Arial" w:cs="Arial"/>
                <w:szCs w:val="22"/>
                <w:lang w:val="en-US"/>
              </w:rPr>
              <w:t>Postal Code:</w:t>
            </w:r>
          </w:p>
        </w:tc>
        <w:tc>
          <w:tcPr>
            <w:tcW w:w="7466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66B85" w:rsidRPr="00B62F9E" w:rsidRDefault="00666B85" w:rsidP="000E773F">
            <w:pPr>
              <w:rPr>
                <w:rFonts w:ascii="Arial" w:hAnsi="Arial" w:cs="Arial"/>
                <w:b/>
                <w:szCs w:val="22"/>
                <w:lang w:val="en-US"/>
              </w:rPr>
            </w:pPr>
          </w:p>
        </w:tc>
      </w:tr>
      <w:tr w:rsidR="00666B85" w:rsidRPr="00B62F9E" w:rsidTr="00B62F9E">
        <w:tc>
          <w:tcPr>
            <w:tcW w:w="245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66B85" w:rsidRPr="00B62F9E" w:rsidRDefault="00666B85" w:rsidP="000E773F">
            <w:pPr>
              <w:rPr>
                <w:rFonts w:ascii="Arial" w:hAnsi="Arial" w:cs="Arial"/>
                <w:szCs w:val="22"/>
                <w:lang w:val="en-US"/>
              </w:rPr>
            </w:pPr>
            <w:r w:rsidRPr="00B62F9E">
              <w:rPr>
                <w:rFonts w:ascii="Arial" w:hAnsi="Arial" w:cs="Arial"/>
                <w:szCs w:val="22"/>
                <w:lang w:val="en-US"/>
              </w:rPr>
              <w:t>Country:</w:t>
            </w:r>
          </w:p>
        </w:tc>
        <w:tc>
          <w:tcPr>
            <w:tcW w:w="7466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66B85" w:rsidRPr="00B62F9E" w:rsidRDefault="00666B85" w:rsidP="000E773F">
            <w:pPr>
              <w:rPr>
                <w:rFonts w:ascii="Arial" w:hAnsi="Arial" w:cs="Arial"/>
                <w:szCs w:val="22"/>
                <w:lang w:val="en-US"/>
              </w:rPr>
            </w:pPr>
          </w:p>
        </w:tc>
      </w:tr>
      <w:tr w:rsidR="00666B85" w:rsidRPr="00B62F9E" w:rsidTr="00B62F9E">
        <w:tc>
          <w:tcPr>
            <w:tcW w:w="245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66B85" w:rsidRPr="00B62F9E" w:rsidRDefault="00666B85" w:rsidP="000E773F">
            <w:pPr>
              <w:rPr>
                <w:rFonts w:ascii="Arial" w:hAnsi="Arial" w:cs="Arial"/>
                <w:szCs w:val="22"/>
                <w:lang w:val="en-US"/>
              </w:rPr>
            </w:pPr>
            <w:r w:rsidRPr="00B62F9E">
              <w:rPr>
                <w:rFonts w:ascii="Arial" w:hAnsi="Arial" w:cs="Arial"/>
                <w:szCs w:val="22"/>
                <w:lang w:val="en-US"/>
              </w:rPr>
              <w:t>City/Town:</w:t>
            </w:r>
          </w:p>
        </w:tc>
        <w:tc>
          <w:tcPr>
            <w:tcW w:w="7466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66B85" w:rsidRPr="00B62F9E" w:rsidRDefault="00666B85" w:rsidP="000E773F">
            <w:pPr>
              <w:rPr>
                <w:rFonts w:ascii="Arial" w:hAnsi="Arial" w:cs="Arial"/>
                <w:szCs w:val="22"/>
                <w:lang w:val="en-US"/>
              </w:rPr>
            </w:pPr>
          </w:p>
        </w:tc>
      </w:tr>
      <w:tr w:rsidR="00666B85" w:rsidRPr="00B62F9E" w:rsidTr="00B62F9E">
        <w:tc>
          <w:tcPr>
            <w:tcW w:w="245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66B85" w:rsidRPr="00B62F9E" w:rsidRDefault="00666B85" w:rsidP="000E773F">
            <w:pPr>
              <w:rPr>
                <w:rFonts w:ascii="Arial" w:hAnsi="Arial" w:cs="Arial"/>
                <w:szCs w:val="22"/>
                <w:lang w:val="en-US"/>
              </w:rPr>
            </w:pPr>
            <w:r w:rsidRPr="00B62F9E">
              <w:rPr>
                <w:rFonts w:ascii="Arial" w:hAnsi="Arial" w:cs="Arial"/>
                <w:szCs w:val="22"/>
                <w:lang w:val="en-US"/>
              </w:rPr>
              <w:t>Street/house number:</w:t>
            </w:r>
          </w:p>
        </w:tc>
        <w:tc>
          <w:tcPr>
            <w:tcW w:w="7466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66B85" w:rsidRPr="00B62F9E" w:rsidRDefault="00666B85" w:rsidP="000E773F">
            <w:pPr>
              <w:rPr>
                <w:rFonts w:ascii="Arial" w:hAnsi="Arial" w:cs="Arial"/>
                <w:szCs w:val="22"/>
                <w:lang w:val="en-US"/>
              </w:rPr>
            </w:pPr>
          </w:p>
        </w:tc>
      </w:tr>
      <w:tr w:rsidR="00666B85" w:rsidRPr="00B62F9E" w:rsidTr="00B62F9E">
        <w:tc>
          <w:tcPr>
            <w:tcW w:w="245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66B85" w:rsidRPr="00B62F9E" w:rsidRDefault="00666B85" w:rsidP="000E773F">
            <w:pPr>
              <w:rPr>
                <w:rFonts w:ascii="Arial" w:hAnsi="Arial" w:cs="Arial"/>
                <w:szCs w:val="22"/>
                <w:lang w:val="en-US"/>
              </w:rPr>
            </w:pPr>
            <w:r w:rsidRPr="00B62F9E">
              <w:rPr>
                <w:rFonts w:ascii="Arial" w:hAnsi="Arial" w:cs="Arial"/>
                <w:szCs w:val="22"/>
                <w:lang w:val="en-US"/>
              </w:rPr>
              <w:t>Phone number:</w:t>
            </w:r>
          </w:p>
        </w:tc>
        <w:tc>
          <w:tcPr>
            <w:tcW w:w="7466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66B85" w:rsidRPr="00B62F9E" w:rsidRDefault="00666B85" w:rsidP="000E773F">
            <w:pPr>
              <w:rPr>
                <w:rFonts w:ascii="Arial" w:hAnsi="Arial" w:cs="Arial"/>
                <w:szCs w:val="22"/>
                <w:lang w:val="en-US"/>
              </w:rPr>
            </w:pPr>
          </w:p>
        </w:tc>
      </w:tr>
      <w:tr w:rsidR="00666B85" w:rsidRPr="00020CA3" w:rsidTr="00CC2F8F">
        <w:tc>
          <w:tcPr>
            <w:tcW w:w="9923" w:type="dxa"/>
            <w:gridSpan w:val="8"/>
            <w:tcBorders>
              <w:top w:val="single" w:sz="2" w:space="0" w:color="auto"/>
              <w:bottom w:val="single" w:sz="2" w:space="0" w:color="auto"/>
            </w:tcBorders>
            <w:shd w:val="clear" w:color="auto" w:fill="D9D9D9" w:themeFill="background1" w:themeFillShade="D9"/>
          </w:tcPr>
          <w:p w:rsidR="00666B85" w:rsidRPr="00020CA3" w:rsidRDefault="00666B85" w:rsidP="000E773F">
            <w:pPr>
              <w:rPr>
                <w:rFonts w:ascii="Arial" w:hAnsi="Arial" w:cs="Arial"/>
                <w:b/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lang w:val="en-US"/>
              </w:rPr>
              <w:t>Academic Information</w:t>
            </w:r>
          </w:p>
        </w:tc>
      </w:tr>
      <w:tr w:rsidR="00666B85" w:rsidRPr="00B62F9E" w:rsidTr="00B62F9E">
        <w:tc>
          <w:tcPr>
            <w:tcW w:w="245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66B85" w:rsidRPr="00B62F9E" w:rsidRDefault="00666B85" w:rsidP="000E773F">
            <w:pPr>
              <w:rPr>
                <w:rFonts w:ascii="Arial" w:hAnsi="Arial" w:cs="Arial"/>
                <w:szCs w:val="22"/>
                <w:lang w:val="en-US"/>
              </w:rPr>
            </w:pPr>
            <w:r w:rsidRPr="00B62F9E">
              <w:rPr>
                <w:rFonts w:ascii="Arial" w:hAnsi="Arial" w:cs="Arial"/>
                <w:szCs w:val="22"/>
                <w:lang w:val="en-US"/>
              </w:rPr>
              <w:t>Home University*:</w:t>
            </w:r>
          </w:p>
        </w:tc>
        <w:tc>
          <w:tcPr>
            <w:tcW w:w="7466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66B85" w:rsidRPr="00B62F9E" w:rsidRDefault="00666B85" w:rsidP="000E773F">
            <w:pPr>
              <w:rPr>
                <w:rFonts w:ascii="Arial" w:hAnsi="Arial" w:cs="Arial"/>
                <w:b/>
                <w:szCs w:val="22"/>
                <w:lang w:val="en-US"/>
              </w:rPr>
            </w:pPr>
          </w:p>
        </w:tc>
      </w:tr>
      <w:tr w:rsidR="00B62F9E" w:rsidRPr="00526345" w:rsidTr="00B62F9E">
        <w:tc>
          <w:tcPr>
            <w:tcW w:w="245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2F9E" w:rsidRPr="00B62F9E" w:rsidRDefault="00B62F9E" w:rsidP="004323A1">
            <w:pPr>
              <w:rPr>
                <w:rFonts w:ascii="Arial" w:hAnsi="Arial" w:cs="Arial"/>
                <w:szCs w:val="22"/>
                <w:lang w:val="en-US"/>
              </w:rPr>
            </w:pPr>
            <w:r w:rsidRPr="00B62F9E">
              <w:rPr>
                <w:rFonts w:ascii="Arial" w:hAnsi="Arial" w:cs="Arial"/>
                <w:szCs w:val="22"/>
                <w:lang w:val="en-US"/>
              </w:rPr>
              <w:t>Bachelor's Degree*</w:t>
            </w:r>
          </w:p>
        </w:tc>
        <w:tc>
          <w:tcPr>
            <w:tcW w:w="7466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62F9E" w:rsidRPr="00B62F9E" w:rsidRDefault="00B62F9E" w:rsidP="00B62F9E">
            <w:pPr>
              <w:ind w:left="2"/>
              <w:rPr>
                <w:rFonts w:ascii="Arial" w:hAnsi="Arial" w:cs="Arial"/>
                <w:szCs w:val="22"/>
                <w:lang w:val="en-US"/>
              </w:rPr>
            </w:pPr>
            <w:proofErr w:type="spellStart"/>
            <w:r w:rsidRPr="00B62F9E">
              <w:rPr>
                <w:rFonts w:ascii="Arial" w:hAnsi="Arial" w:cs="Arial"/>
                <w:szCs w:val="22"/>
                <w:lang w:val="en-US"/>
              </w:rPr>
              <w:t>dd</w:t>
            </w:r>
            <w:proofErr w:type="spellEnd"/>
            <w:r w:rsidRPr="00B62F9E">
              <w:rPr>
                <w:rFonts w:ascii="Arial" w:hAnsi="Arial" w:cs="Arial"/>
                <w:szCs w:val="22"/>
                <w:lang w:val="en-US"/>
              </w:rPr>
              <w:t>/mm/</w:t>
            </w:r>
            <w:proofErr w:type="spellStart"/>
            <w:r w:rsidRPr="00B62F9E">
              <w:rPr>
                <w:rFonts w:ascii="Arial" w:hAnsi="Arial" w:cs="Arial"/>
                <w:szCs w:val="22"/>
                <w:lang w:val="en-US"/>
              </w:rPr>
              <w:t>yyyy</w:t>
            </w:r>
            <w:proofErr w:type="spellEnd"/>
            <w:r w:rsidRPr="00B62F9E">
              <w:rPr>
                <w:rFonts w:ascii="Arial" w:hAnsi="Arial" w:cs="Arial"/>
                <w:szCs w:val="22"/>
                <w:lang w:val="en-US"/>
              </w:rPr>
              <w:t xml:space="preserve"> (date obtained)</w:t>
            </w:r>
          </w:p>
        </w:tc>
      </w:tr>
      <w:tr w:rsidR="00666B85" w:rsidRPr="00020CA3" w:rsidTr="00CC2F8F">
        <w:tc>
          <w:tcPr>
            <w:tcW w:w="9923" w:type="dxa"/>
            <w:gridSpan w:val="8"/>
            <w:tcBorders>
              <w:top w:val="single" w:sz="2" w:space="0" w:color="auto"/>
              <w:bottom w:val="single" w:sz="2" w:space="0" w:color="auto"/>
            </w:tcBorders>
            <w:shd w:val="clear" w:color="auto" w:fill="D9D9D9" w:themeFill="background1" w:themeFillShade="D9"/>
          </w:tcPr>
          <w:p w:rsidR="00666B85" w:rsidRPr="00020CA3" w:rsidRDefault="00666B85" w:rsidP="000E773F">
            <w:pPr>
              <w:rPr>
                <w:rFonts w:ascii="Arial" w:hAnsi="Arial" w:cs="Arial"/>
                <w:b/>
                <w:sz w:val="24"/>
                <w:lang w:val="en-US"/>
              </w:rPr>
            </w:pPr>
            <w:r w:rsidRPr="00020CA3">
              <w:rPr>
                <w:rFonts w:ascii="Arial" w:hAnsi="Arial" w:cs="Arial"/>
                <w:b/>
                <w:sz w:val="24"/>
                <w:lang w:val="en-US"/>
              </w:rPr>
              <w:t>Exchange Programme Coordinator</w:t>
            </w:r>
          </w:p>
        </w:tc>
      </w:tr>
      <w:tr w:rsidR="00666B85" w:rsidRPr="00B62F9E" w:rsidTr="00B62F9E">
        <w:tc>
          <w:tcPr>
            <w:tcW w:w="245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66B85" w:rsidRPr="00B62F9E" w:rsidRDefault="00666B85" w:rsidP="000E773F">
            <w:pPr>
              <w:rPr>
                <w:rFonts w:ascii="Arial" w:hAnsi="Arial" w:cs="Arial"/>
                <w:szCs w:val="22"/>
                <w:lang w:val="en-US"/>
              </w:rPr>
            </w:pPr>
            <w:r w:rsidRPr="00B62F9E">
              <w:rPr>
                <w:rFonts w:ascii="Arial" w:hAnsi="Arial" w:cs="Arial"/>
                <w:szCs w:val="22"/>
                <w:lang w:val="en-US"/>
              </w:rPr>
              <w:t>Full Name*:</w:t>
            </w:r>
          </w:p>
        </w:tc>
        <w:tc>
          <w:tcPr>
            <w:tcW w:w="7466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66B85" w:rsidRPr="00B62F9E" w:rsidRDefault="00666B85" w:rsidP="000E773F">
            <w:pPr>
              <w:rPr>
                <w:rFonts w:ascii="Arial" w:hAnsi="Arial" w:cs="Arial"/>
                <w:b/>
                <w:szCs w:val="22"/>
                <w:lang w:val="en-US"/>
              </w:rPr>
            </w:pPr>
          </w:p>
        </w:tc>
      </w:tr>
      <w:tr w:rsidR="00666B85" w:rsidRPr="00B62F9E" w:rsidTr="00B62F9E">
        <w:tc>
          <w:tcPr>
            <w:tcW w:w="245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66B85" w:rsidRPr="00B62F9E" w:rsidRDefault="00666B85" w:rsidP="000E773F">
            <w:pPr>
              <w:rPr>
                <w:rFonts w:ascii="Arial" w:hAnsi="Arial" w:cs="Arial"/>
                <w:szCs w:val="22"/>
                <w:lang w:val="en-US"/>
              </w:rPr>
            </w:pPr>
            <w:r w:rsidRPr="00B62F9E">
              <w:rPr>
                <w:rFonts w:ascii="Arial" w:hAnsi="Arial" w:cs="Arial"/>
                <w:szCs w:val="22"/>
                <w:lang w:val="en-US"/>
              </w:rPr>
              <w:t>Position*:</w:t>
            </w:r>
          </w:p>
        </w:tc>
        <w:tc>
          <w:tcPr>
            <w:tcW w:w="7466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66B85" w:rsidRPr="00B62F9E" w:rsidRDefault="00666B85" w:rsidP="000E773F">
            <w:pPr>
              <w:rPr>
                <w:rFonts w:ascii="Arial" w:hAnsi="Arial" w:cs="Arial"/>
                <w:b/>
                <w:szCs w:val="22"/>
                <w:lang w:val="en-US"/>
              </w:rPr>
            </w:pPr>
          </w:p>
        </w:tc>
      </w:tr>
      <w:tr w:rsidR="00666B85" w:rsidRPr="00B62F9E" w:rsidTr="00B62F9E">
        <w:tc>
          <w:tcPr>
            <w:tcW w:w="245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66B85" w:rsidRPr="00B62F9E" w:rsidRDefault="00666B85" w:rsidP="000E773F">
            <w:pPr>
              <w:rPr>
                <w:rFonts w:ascii="Arial" w:hAnsi="Arial" w:cs="Arial"/>
                <w:szCs w:val="22"/>
                <w:lang w:val="en-US"/>
              </w:rPr>
            </w:pPr>
            <w:r w:rsidRPr="00B62F9E">
              <w:rPr>
                <w:rFonts w:ascii="Arial" w:hAnsi="Arial" w:cs="Arial"/>
                <w:szCs w:val="22"/>
                <w:lang w:val="en-US"/>
              </w:rPr>
              <w:t>Department*:</w:t>
            </w:r>
          </w:p>
        </w:tc>
        <w:tc>
          <w:tcPr>
            <w:tcW w:w="7466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66B85" w:rsidRPr="00B62F9E" w:rsidRDefault="00666B85" w:rsidP="000E773F">
            <w:pPr>
              <w:rPr>
                <w:rFonts w:ascii="Arial" w:hAnsi="Arial" w:cs="Arial"/>
                <w:b/>
                <w:szCs w:val="22"/>
                <w:lang w:val="en-US"/>
              </w:rPr>
            </w:pPr>
          </w:p>
        </w:tc>
      </w:tr>
      <w:tr w:rsidR="00666B85" w:rsidRPr="00B62F9E" w:rsidTr="00B62F9E">
        <w:tc>
          <w:tcPr>
            <w:tcW w:w="245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66B85" w:rsidRPr="00B62F9E" w:rsidRDefault="00666B85" w:rsidP="000E773F">
            <w:pPr>
              <w:rPr>
                <w:rFonts w:ascii="Arial" w:hAnsi="Arial" w:cs="Arial"/>
                <w:szCs w:val="22"/>
                <w:lang w:val="en-US"/>
              </w:rPr>
            </w:pPr>
            <w:r w:rsidRPr="00B62F9E">
              <w:rPr>
                <w:rFonts w:ascii="Arial" w:hAnsi="Arial" w:cs="Arial"/>
                <w:szCs w:val="22"/>
                <w:lang w:val="en-US"/>
              </w:rPr>
              <w:t>Email address*:</w:t>
            </w:r>
          </w:p>
        </w:tc>
        <w:tc>
          <w:tcPr>
            <w:tcW w:w="7466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66B85" w:rsidRPr="00B62F9E" w:rsidRDefault="00666B85" w:rsidP="000E773F">
            <w:pPr>
              <w:rPr>
                <w:rFonts w:ascii="Arial" w:hAnsi="Arial" w:cs="Arial"/>
                <w:b/>
                <w:szCs w:val="22"/>
                <w:lang w:val="en-US"/>
              </w:rPr>
            </w:pPr>
          </w:p>
        </w:tc>
      </w:tr>
      <w:tr w:rsidR="00666B85" w:rsidRPr="00B62F9E" w:rsidTr="00B62F9E">
        <w:tc>
          <w:tcPr>
            <w:tcW w:w="245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66B85" w:rsidRPr="00B62F9E" w:rsidRDefault="00666B85" w:rsidP="000E773F">
            <w:pPr>
              <w:rPr>
                <w:rFonts w:ascii="Arial" w:hAnsi="Arial" w:cs="Arial"/>
                <w:szCs w:val="22"/>
                <w:lang w:val="en-US"/>
              </w:rPr>
            </w:pPr>
            <w:r w:rsidRPr="00B62F9E">
              <w:rPr>
                <w:rFonts w:ascii="Arial" w:hAnsi="Arial" w:cs="Arial"/>
                <w:szCs w:val="22"/>
                <w:lang w:val="en-US"/>
              </w:rPr>
              <w:t>Phone number*:</w:t>
            </w:r>
          </w:p>
        </w:tc>
        <w:tc>
          <w:tcPr>
            <w:tcW w:w="7466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66B85" w:rsidRPr="00B62F9E" w:rsidRDefault="00666B85" w:rsidP="000E773F">
            <w:pPr>
              <w:rPr>
                <w:rFonts w:ascii="Arial" w:hAnsi="Arial" w:cs="Arial"/>
                <w:b/>
                <w:szCs w:val="22"/>
                <w:lang w:val="en-US"/>
              </w:rPr>
            </w:pPr>
          </w:p>
        </w:tc>
      </w:tr>
      <w:tr w:rsidR="00666B85" w:rsidRPr="003E1121" w:rsidTr="00CC2F8F">
        <w:tc>
          <w:tcPr>
            <w:tcW w:w="9923" w:type="dxa"/>
            <w:gridSpan w:val="8"/>
            <w:tcBorders>
              <w:top w:val="single" w:sz="2" w:space="0" w:color="auto"/>
              <w:bottom w:val="single" w:sz="2" w:space="0" w:color="auto"/>
            </w:tcBorders>
            <w:shd w:val="clear" w:color="auto" w:fill="D9D9D9" w:themeFill="background1" w:themeFillShade="D9"/>
          </w:tcPr>
          <w:p w:rsidR="00666B85" w:rsidRPr="00020CA3" w:rsidRDefault="00666B85" w:rsidP="003E1121">
            <w:pPr>
              <w:rPr>
                <w:rFonts w:ascii="Arial" w:hAnsi="Arial" w:cs="Arial"/>
                <w:b/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lang w:val="en-US"/>
              </w:rPr>
              <w:t>Language Skills</w:t>
            </w:r>
            <w:r w:rsidRPr="003E1121">
              <w:rPr>
                <w:rFonts w:ascii="Arial" w:hAnsi="Arial" w:cs="Arial"/>
                <w:b/>
                <w:sz w:val="24"/>
                <w:lang w:val="en-US"/>
              </w:rPr>
              <w:t xml:space="preserve">  </w:t>
            </w:r>
          </w:p>
        </w:tc>
      </w:tr>
      <w:tr w:rsidR="00666B85" w:rsidRPr="00526345" w:rsidTr="00CC2F8F">
        <w:tc>
          <w:tcPr>
            <w:tcW w:w="9923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66B85" w:rsidRPr="00B62F9E" w:rsidRDefault="00666B85" w:rsidP="00D37FAB">
            <w:pPr>
              <w:jc w:val="center"/>
              <w:rPr>
                <w:rFonts w:ascii="Arial" w:hAnsi="Arial" w:cs="Arial"/>
                <w:b/>
                <w:szCs w:val="22"/>
                <w:lang w:val="en-US"/>
              </w:rPr>
            </w:pPr>
            <w:r w:rsidRPr="00B62F9E">
              <w:rPr>
                <w:rFonts w:ascii="Arial" w:hAnsi="Arial" w:cs="Arial"/>
                <w:szCs w:val="22"/>
                <w:lang w:val="en-US"/>
              </w:rPr>
              <w:t>Fill in the blanks below using 1 (native) 2 (fluent), 3 (good), 4 (average) and 5 (poor):</w:t>
            </w:r>
          </w:p>
        </w:tc>
      </w:tr>
      <w:tr w:rsidR="00666B85" w:rsidRPr="00B62F9E" w:rsidTr="00B62F9E">
        <w:trPr>
          <w:trHeight w:val="298"/>
        </w:trPr>
        <w:tc>
          <w:tcPr>
            <w:tcW w:w="1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66B85" w:rsidRPr="00B62F9E" w:rsidRDefault="00666B85" w:rsidP="003E1121">
            <w:pPr>
              <w:rPr>
                <w:rFonts w:ascii="Arial" w:hAnsi="Arial" w:cs="Arial"/>
                <w:szCs w:val="22"/>
                <w:lang w:val="en-US"/>
              </w:rPr>
            </w:pPr>
            <w:r w:rsidRPr="00B62F9E">
              <w:rPr>
                <w:rFonts w:ascii="Arial" w:hAnsi="Arial" w:cs="Arial"/>
                <w:szCs w:val="22"/>
                <w:lang w:val="en-US"/>
              </w:rPr>
              <w:t>Language*: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66B85" w:rsidRPr="00B62F9E" w:rsidRDefault="00666B85" w:rsidP="00463EC2">
            <w:pPr>
              <w:rPr>
                <w:rFonts w:ascii="Arial" w:hAnsi="Arial" w:cs="Arial"/>
                <w:szCs w:val="22"/>
                <w:lang w:val="en-US"/>
              </w:rPr>
            </w:pPr>
          </w:p>
        </w:tc>
        <w:tc>
          <w:tcPr>
            <w:tcW w:w="228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66B85" w:rsidRPr="00B62F9E" w:rsidRDefault="00666B85" w:rsidP="003E1121">
            <w:pPr>
              <w:rPr>
                <w:rFonts w:ascii="Arial" w:hAnsi="Arial" w:cs="Arial"/>
                <w:szCs w:val="22"/>
                <w:lang w:val="en-US"/>
              </w:rPr>
            </w:pPr>
            <w:r w:rsidRPr="00B62F9E">
              <w:rPr>
                <w:rFonts w:ascii="Arial" w:hAnsi="Arial" w:cs="Arial"/>
                <w:szCs w:val="22"/>
                <w:lang w:val="en-US"/>
              </w:rPr>
              <w:t>Language:</w:t>
            </w: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66B85" w:rsidRPr="00B62F9E" w:rsidRDefault="00666B85" w:rsidP="00463EC2">
            <w:pPr>
              <w:rPr>
                <w:rFonts w:ascii="Arial" w:hAnsi="Arial" w:cs="Arial"/>
                <w:szCs w:val="22"/>
                <w:lang w:val="en-US"/>
              </w:rPr>
            </w:pPr>
          </w:p>
        </w:tc>
        <w:tc>
          <w:tcPr>
            <w:tcW w:w="14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66B85" w:rsidRPr="00B62F9E" w:rsidRDefault="00666B85" w:rsidP="003E1121">
            <w:pPr>
              <w:rPr>
                <w:rFonts w:ascii="Arial" w:hAnsi="Arial" w:cs="Arial"/>
                <w:szCs w:val="22"/>
                <w:lang w:val="en-US"/>
              </w:rPr>
            </w:pPr>
            <w:r w:rsidRPr="00B62F9E">
              <w:rPr>
                <w:rFonts w:ascii="Arial" w:hAnsi="Arial" w:cs="Arial"/>
                <w:szCs w:val="22"/>
                <w:lang w:val="en-US"/>
              </w:rPr>
              <w:t>Language:</w:t>
            </w:r>
          </w:p>
        </w:tc>
        <w:tc>
          <w:tcPr>
            <w:tcW w:w="13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66B85" w:rsidRPr="00B62F9E" w:rsidRDefault="00666B85" w:rsidP="00463EC2">
            <w:pPr>
              <w:rPr>
                <w:rFonts w:ascii="Arial" w:hAnsi="Arial" w:cs="Arial"/>
                <w:szCs w:val="22"/>
                <w:lang w:val="en-US"/>
              </w:rPr>
            </w:pPr>
          </w:p>
        </w:tc>
      </w:tr>
      <w:tr w:rsidR="00666B85" w:rsidRPr="00B62F9E" w:rsidTr="00B62F9E">
        <w:trPr>
          <w:trHeight w:val="288"/>
        </w:trPr>
        <w:tc>
          <w:tcPr>
            <w:tcW w:w="1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66B85" w:rsidRPr="00B62F9E" w:rsidRDefault="00666B85" w:rsidP="003E1121">
            <w:pPr>
              <w:rPr>
                <w:rFonts w:ascii="Arial" w:hAnsi="Arial" w:cs="Arial"/>
                <w:szCs w:val="22"/>
                <w:lang w:val="en-US"/>
              </w:rPr>
            </w:pPr>
            <w:r w:rsidRPr="00B62F9E">
              <w:rPr>
                <w:rFonts w:ascii="Arial" w:hAnsi="Arial" w:cs="Arial"/>
                <w:szCs w:val="22"/>
                <w:lang w:val="en-US"/>
              </w:rPr>
              <w:t>Reading*: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66B85" w:rsidRPr="00B62F9E" w:rsidRDefault="00666B85" w:rsidP="00463EC2">
            <w:pPr>
              <w:rPr>
                <w:rFonts w:ascii="Arial" w:hAnsi="Arial" w:cs="Arial"/>
                <w:szCs w:val="22"/>
                <w:lang w:val="en-US"/>
              </w:rPr>
            </w:pPr>
          </w:p>
        </w:tc>
        <w:tc>
          <w:tcPr>
            <w:tcW w:w="228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66B85" w:rsidRPr="00B62F9E" w:rsidRDefault="00666B85" w:rsidP="003E1121">
            <w:pPr>
              <w:rPr>
                <w:rFonts w:ascii="Arial" w:hAnsi="Arial" w:cs="Arial"/>
                <w:szCs w:val="22"/>
                <w:lang w:val="en-US"/>
              </w:rPr>
            </w:pPr>
            <w:r w:rsidRPr="00B62F9E">
              <w:rPr>
                <w:rFonts w:ascii="Arial" w:hAnsi="Arial" w:cs="Arial"/>
                <w:szCs w:val="22"/>
                <w:lang w:val="en-US"/>
              </w:rPr>
              <w:t>Reading:</w:t>
            </w: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66B85" w:rsidRPr="00B62F9E" w:rsidRDefault="00666B85" w:rsidP="00463EC2">
            <w:pPr>
              <w:rPr>
                <w:rFonts w:ascii="Arial" w:hAnsi="Arial" w:cs="Arial"/>
                <w:szCs w:val="22"/>
                <w:lang w:val="en-US"/>
              </w:rPr>
            </w:pPr>
          </w:p>
        </w:tc>
        <w:tc>
          <w:tcPr>
            <w:tcW w:w="14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66B85" w:rsidRPr="00B62F9E" w:rsidRDefault="00666B85" w:rsidP="003E1121">
            <w:pPr>
              <w:rPr>
                <w:rFonts w:ascii="Arial" w:hAnsi="Arial" w:cs="Arial"/>
                <w:szCs w:val="22"/>
                <w:lang w:val="en-US"/>
              </w:rPr>
            </w:pPr>
            <w:r w:rsidRPr="00B62F9E">
              <w:rPr>
                <w:rFonts w:ascii="Arial" w:hAnsi="Arial" w:cs="Arial"/>
                <w:szCs w:val="22"/>
                <w:lang w:val="en-US"/>
              </w:rPr>
              <w:t>Reading:</w:t>
            </w:r>
          </w:p>
        </w:tc>
        <w:tc>
          <w:tcPr>
            <w:tcW w:w="13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66B85" w:rsidRPr="00B62F9E" w:rsidRDefault="00666B85" w:rsidP="00463EC2">
            <w:pPr>
              <w:rPr>
                <w:rFonts w:ascii="Arial" w:hAnsi="Arial" w:cs="Arial"/>
                <w:szCs w:val="22"/>
                <w:lang w:val="en-US"/>
              </w:rPr>
            </w:pPr>
          </w:p>
        </w:tc>
      </w:tr>
      <w:tr w:rsidR="00666B85" w:rsidRPr="00B62F9E" w:rsidTr="00B62F9E">
        <w:trPr>
          <w:trHeight w:val="278"/>
        </w:trPr>
        <w:tc>
          <w:tcPr>
            <w:tcW w:w="1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66B85" w:rsidRPr="00B62F9E" w:rsidRDefault="00666B85" w:rsidP="003E1121">
            <w:pPr>
              <w:rPr>
                <w:rFonts w:ascii="Arial" w:hAnsi="Arial" w:cs="Arial"/>
                <w:szCs w:val="22"/>
                <w:lang w:val="en-US"/>
              </w:rPr>
            </w:pPr>
            <w:r w:rsidRPr="00B62F9E">
              <w:rPr>
                <w:rFonts w:ascii="Arial" w:hAnsi="Arial" w:cs="Arial"/>
                <w:szCs w:val="22"/>
                <w:lang w:val="en-US"/>
              </w:rPr>
              <w:t>Writing*: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66B85" w:rsidRPr="00B62F9E" w:rsidRDefault="00666B85" w:rsidP="00463EC2">
            <w:pPr>
              <w:rPr>
                <w:rFonts w:ascii="Arial" w:hAnsi="Arial" w:cs="Arial"/>
                <w:szCs w:val="22"/>
                <w:lang w:val="en-US"/>
              </w:rPr>
            </w:pPr>
          </w:p>
        </w:tc>
        <w:tc>
          <w:tcPr>
            <w:tcW w:w="228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66B85" w:rsidRPr="00B62F9E" w:rsidRDefault="00666B85" w:rsidP="003E1121">
            <w:pPr>
              <w:rPr>
                <w:rFonts w:ascii="Arial" w:hAnsi="Arial" w:cs="Arial"/>
                <w:szCs w:val="22"/>
                <w:lang w:val="en-US"/>
              </w:rPr>
            </w:pPr>
            <w:r w:rsidRPr="00B62F9E">
              <w:rPr>
                <w:rFonts w:ascii="Arial" w:hAnsi="Arial" w:cs="Arial"/>
                <w:szCs w:val="22"/>
                <w:lang w:val="en-US"/>
              </w:rPr>
              <w:t>Writing:</w:t>
            </w: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66B85" w:rsidRPr="00B62F9E" w:rsidRDefault="00666B85" w:rsidP="00463EC2">
            <w:pPr>
              <w:rPr>
                <w:rFonts w:ascii="Arial" w:hAnsi="Arial" w:cs="Arial"/>
                <w:szCs w:val="22"/>
                <w:lang w:val="en-US"/>
              </w:rPr>
            </w:pPr>
          </w:p>
        </w:tc>
        <w:tc>
          <w:tcPr>
            <w:tcW w:w="14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66B85" w:rsidRPr="00B62F9E" w:rsidRDefault="00666B85" w:rsidP="003E1121">
            <w:pPr>
              <w:rPr>
                <w:rFonts w:ascii="Arial" w:hAnsi="Arial" w:cs="Arial"/>
                <w:szCs w:val="22"/>
                <w:lang w:val="en-US"/>
              </w:rPr>
            </w:pPr>
            <w:r w:rsidRPr="00B62F9E">
              <w:rPr>
                <w:rFonts w:ascii="Arial" w:hAnsi="Arial" w:cs="Arial"/>
                <w:szCs w:val="22"/>
                <w:lang w:val="en-US"/>
              </w:rPr>
              <w:t>Writing:</w:t>
            </w:r>
          </w:p>
        </w:tc>
        <w:tc>
          <w:tcPr>
            <w:tcW w:w="13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66B85" w:rsidRPr="00B62F9E" w:rsidRDefault="00666B85" w:rsidP="00463EC2">
            <w:pPr>
              <w:rPr>
                <w:rFonts w:ascii="Arial" w:hAnsi="Arial" w:cs="Arial"/>
                <w:szCs w:val="22"/>
                <w:lang w:val="en-US"/>
              </w:rPr>
            </w:pPr>
          </w:p>
        </w:tc>
      </w:tr>
      <w:tr w:rsidR="00666B85" w:rsidRPr="00B62F9E" w:rsidTr="00B62F9E">
        <w:trPr>
          <w:trHeight w:val="282"/>
        </w:trPr>
        <w:tc>
          <w:tcPr>
            <w:tcW w:w="1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66B85" w:rsidRPr="00B62F9E" w:rsidRDefault="00666B85" w:rsidP="003E1121">
            <w:pPr>
              <w:rPr>
                <w:rFonts w:ascii="Arial" w:hAnsi="Arial" w:cs="Arial"/>
                <w:szCs w:val="22"/>
                <w:lang w:val="en-US"/>
              </w:rPr>
            </w:pPr>
            <w:r w:rsidRPr="00B62F9E">
              <w:rPr>
                <w:rFonts w:ascii="Arial" w:hAnsi="Arial" w:cs="Arial"/>
                <w:szCs w:val="22"/>
                <w:lang w:val="en-US"/>
              </w:rPr>
              <w:t>Speaking*: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66B85" w:rsidRPr="00B62F9E" w:rsidRDefault="00666B85" w:rsidP="00463EC2">
            <w:pPr>
              <w:rPr>
                <w:rFonts w:ascii="Arial" w:hAnsi="Arial" w:cs="Arial"/>
                <w:szCs w:val="22"/>
                <w:lang w:val="en-US"/>
              </w:rPr>
            </w:pPr>
          </w:p>
        </w:tc>
        <w:tc>
          <w:tcPr>
            <w:tcW w:w="228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66B85" w:rsidRPr="00B62F9E" w:rsidRDefault="00666B85" w:rsidP="003E1121">
            <w:pPr>
              <w:rPr>
                <w:rFonts w:ascii="Arial" w:hAnsi="Arial" w:cs="Arial"/>
                <w:szCs w:val="22"/>
                <w:lang w:val="en-US"/>
              </w:rPr>
            </w:pPr>
            <w:r w:rsidRPr="00B62F9E">
              <w:rPr>
                <w:rFonts w:ascii="Arial" w:hAnsi="Arial" w:cs="Arial"/>
                <w:szCs w:val="22"/>
                <w:lang w:val="en-US"/>
              </w:rPr>
              <w:t>Speaking:</w:t>
            </w: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66B85" w:rsidRPr="00B62F9E" w:rsidRDefault="00666B85" w:rsidP="00463EC2">
            <w:pPr>
              <w:rPr>
                <w:rFonts w:ascii="Arial" w:hAnsi="Arial" w:cs="Arial"/>
                <w:szCs w:val="22"/>
                <w:lang w:val="en-US"/>
              </w:rPr>
            </w:pPr>
          </w:p>
        </w:tc>
        <w:tc>
          <w:tcPr>
            <w:tcW w:w="14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66B85" w:rsidRPr="00B62F9E" w:rsidRDefault="00666B85" w:rsidP="003E1121">
            <w:pPr>
              <w:rPr>
                <w:rFonts w:ascii="Arial" w:hAnsi="Arial" w:cs="Arial"/>
                <w:szCs w:val="22"/>
                <w:lang w:val="en-US"/>
              </w:rPr>
            </w:pPr>
            <w:r w:rsidRPr="00B62F9E">
              <w:rPr>
                <w:rFonts w:ascii="Arial" w:hAnsi="Arial" w:cs="Arial"/>
                <w:szCs w:val="22"/>
                <w:lang w:val="en-US"/>
              </w:rPr>
              <w:t>Speaking:</w:t>
            </w:r>
          </w:p>
        </w:tc>
        <w:tc>
          <w:tcPr>
            <w:tcW w:w="13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66B85" w:rsidRPr="00B62F9E" w:rsidRDefault="00666B85" w:rsidP="00463EC2">
            <w:pPr>
              <w:rPr>
                <w:rFonts w:ascii="Arial" w:hAnsi="Arial" w:cs="Arial"/>
                <w:szCs w:val="22"/>
                <w:lang w:val="en-US"/>
              </w:rPr>
            </w:pPr>
          </w:p>
        </w:tc>
      </w:tr>
      <w:tr w:rsidR="00666B85" w:rsidRPr="00B62F9E" w:rsidTr="00B62F9E">
        <w:trPr>
          <w:trHeight w:val="272"/>
        </w:trPr>
        <w:tc>
          <w:tcPr>
            <w:tcW w:w="1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66B85" w:rsidRPr="00B62F9E" w:rsidRDefault="00666B85" w:rsidP="003E1121">
            <w:pPr>
              <w:rPr>
                <w:rFonts w:ascii="Arial" w:hAnsi="Arial" w:cs="Arial"/>
                <w:szCs w:val="22"/>
                <w:lang w:val="en-US"/>
              </w:rPr>
            </w:pPr>
            <w:r w:rsidRPr="00B62F9E">
              <w:rPr>
                <w:rFonts w:ascii="Arial" w:hAnsi="Arial" w:cs="Arial"/>
                <w:szCs w:val="22"/>
                <w:lang w:val="en-US"/>
              </w:rPr>
              <w:t>Listening*: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66B85" w:rsidRPr="00B62F9E" w:rsidRDefault="00666B85" w:rsidP="00463EC2">
            <w:pPr>
              <w:rPr>
                <w:rFonts w:ascii="Arial" w:hAnsi="Arial" w:cs="Arial"/>
                <w:szCs w:val="22"/>
                <w:lang w:val="en-US"/>
              </w:rPr>
            </w:pPr>
          </w:p>
        </w:tc>
        <w:tc>
          <w:tcPr>
            <w:tcW w:w="228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66B85" w:rsidRPr="00B62F9E" w:rsidRDefault="00666B85" w:rsidP="003E1121">
            <w:pPr>
              <w:rPr>
                <w:rFonts w:ascii="Arial" w:hAnsi="Arial" w:cs="Arial"/>
                <w:szCs w:val="22"/>
                <w:lang w:val="en-US"/>
              </w:rPr>
            </w:pPr>
            <w:r w:rsidRPr="00B62F9E">
              <w:rPr>
                <w:rFonts w:ascii="Arial" w:hAnsi="Arial" w:cs="Arial"/>
                <w:szCs w:val="22"/>
                <w:lang w:val="en-US"/>
              </w:rPr>
              <w:t>Listening:</w:t>
            </w: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66B85" w:rsidRPr="00B62F9E" w:rsidRDefault="00666B85" w:rsidP="00463EC2">
            <w:pPr>
              <w:rPr>
                <w:rFonts w:ascii="Arial" w:hAnsi="Arial" w:cs="Arial"/>
                <w:szCs w:val="22"/>
                <w:lang w:val="en-US"/>
              </w:rPr>
            </w:pPr>
          </w:p>
        </w:tc>
        <w:tc>
          <w:tcPr>
            <w:tcW w:w="14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66B85" w:rsidRPr="00B62F9E" w:rsidRDefault="00666B85" w:rsidP="003E1121">
            <w:pPr>
              <w:rPr>
                <w:rFonts w:ascii="Arial" w:hAnsi="Arial" w:cs="Arial"/>
                <w:szCs w:val="22"/>
                <w:lang w:val="en-US"/>
              </w:rPr>
            </w:pPr>
            <w:r w:rsidRPr="00B62F9E">
              <w:rPr>
                <w:rFonts w:ascii="Arial" w:hAnsi="Arial" w:cs="Arial"/>
                <w:szCs w:val="22"/>
                <w:lang w:val="en-US"/>
              </w:rPr>
              <w:t>Listening:</w:t>
            </w:r>
          </w:p>
        </w:tc>
        <w:tc>
          <w:tcPr>
            <w:tcW w:w="13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66B85" w:rsidRPr="00B62F9E" w:rsidRDefault="00666B85" w:rsidP="00463EC2">
            <w:pPr>
              <w:rPr>
                <w:rFonts w:ascii="Arial" w:hAnsi="Arial" w:cs="Arial"/>
                <w:szCs w:val="22"/>
                <w:lang w:val="en-US"/>
              </w:rPr>
            </w:pPr>
          </w:p>
        </w:tc>
      </w:tr>
      <w:tr w:rsidR="00666B85" w:rsidRPr="003E1121" w:rsidTr="00CC2F8F">
        <w:tc>
          <w:tcPr>
            <w:tcW w:w="9923" w:type="dxa"/>
            <w:gridSpan w:val="8"/>
            <w:tcBorders>
              <w:top w:val="single" w:sz="2" w:space="0" w:color="auto"/>
              <w:bottom w:val="single" w:sz="2" w:space="0" w:color="auto"/>
            </w:tcBorders>
            <w:shd w:val="clear" w:color="auto" w:fill="D9D9D9" w:themeFill="background1" w:themeFillShade="D9"/>
          </w:tcPr>
          <w:p w:rsidR="00666B85" w:rsidRPr="00020CA3" w:rsidRDefault="00666B85" w:rsidP="000E773F">
            <w:pPr>
              <w:rPr>
                <w:rFonts w:ascii="Arial" w:hAnsi="Arial" w:cs="Arial"/>
                <w:b/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lang w:val="en-US"/>
              </w:rPr>
              <w:t>Application details</w:t>
            </w:r>
            <w:r w:rsidRPr="003E1121">
              <w:rPr>
                <w:rFonts w:ascii="Arial" w:hAnsi="Arial" w:cs="Arial"/>
                <w:b/>
                <w:sz w:val="24"/>
                <w:lang w:val="en-US"/>
              </w:rPr>
              <w:t xml:space="preserve">  </w:t>
            </w:r>
          </w:p>
        </w:tc>
      </w:tr>
      <w:tr w:rsidR="000E773F" w:rsidRPr="00B62F9E" w:rsidTr="00B62F9E">
        <w:trPr>
          <w:trHeight w:val="220"/>
        </w:trPr>
        <w:tc>
          <w:tcPr>
            <w:tcW w:w="3403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E773F" w:rsidRPr="00B62F9E" w:rsidRDefault="000E773F" w:rsidP="000E773F">
            <w:pPr>
              <w:rPr>
                <w:rFonts w:ascii="Arial" w:hAnsi="Arial" w:cs="Arial"/>
                <w:szCs w:val="22"/>
                <w:lang w:val="en-US"/>
              </w:rPr>
            </w:pPr>
            <w:r w:rsidRPr="00B62F9E">
              <w:rPr>
                <w:rFonts w:ascii="Arial" w:hAnsi="Arial" w:cs="Arial"/>
                <w:szCs w:val="22"/>
                <w:lang w:val="en-US"/>
              </w:rPr>
              <w:t>Study cycle*:</w:t>
            </w:r>
          </w:p>
        </w:tc>
        <w:tc>
          <w:tcPr>
            <w:tcW w:w="652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E773F" w:rsidRPr="00B62F9E" w:rsidRDefault="00526345" w:rsidP="000E773F">
            <w:pPr>
              <w:rPr>
                <w:rFonts w:ascii="Arial" w:hAnsi="Arial" w:cs="Arial"/>
                <w:szCs w:val="22"/>
                <w:lang w:val="en-US"/>
              </w:rPr>
            </w:pPr>
            <w:r>
              <w:rPr>
                <w:rFonts w:ascii="Arial" w:eastAsia="Times New Roman" w:hAnsi="Arial" w:cs="Arial"/>
                <w:noProof/>
              </w:rPr>
              <w:pict>
                <v:shape id="_x0000_s1035" type="#_x0000_t201" style="position:absolute;margin-left:-3.75pt;margin-top:0;width:138.75pt;height:17.25pt;z-index:251663360;mso-position-horizontal-relative:text;mso-position-vertical-relative:text" o:preferrelative="t" filled="f" stroked="f">
                  <v:imagedata r:id="rId13" o:title=""/>
                  <o:lock v:ext="edit" aspectratio="t"/>
                  <w10:wrap type="square"/>
                </v:shape>
                <w:control r:id="rId14" w:name="CheckBox3" w:shapeid="_x0000_s1035"/>
              </w:pict>
            </w:r>
            <w:r>
              <w:rPr>
                <w:rFonts w:ascii="Arial" w:eastAsia="Times New Roman" w:hAnsi="Arial" w:cs="Arial"/>
                <w:noProof/>
              </w:rPr>
              <w:pict>
                <v:shape id="_x0000_s1036" type="#_x0000_t201" style="position:absolute;margin-left:135pt;margin-top:0;width:145.65pt;height:17.25pt;z-index:251665408;mso-position-horizontal-relative:text;mso-position-vertical-relative:text" o:preferrelative="t" filled="f" stroked="f">
                  <v:imagedata r:id="rId15" o:title=""/>
                  <o:lock v:ext="edit" aspectratio="t"/>
                  <w10:wrap type="square"/>
                </v:shape>
                <w:control r:id="rId16" w:name="CheckBox4" w:shapeid="_x0000_s1036"/>
              </w:pict>
            </w:r>
          </w:p>
        </w:tc>
      </w:tr>
      <w:tr w:rsidR="000E773F" w:rsidRPr="00B62F9E" w:rsidTr="00B62F9E">
        <w:trPr>
          <w:trHeight w:val="285"/>
        </w:trPr>
        <w:tc>
          <w:tcPr>
            <w:tcW w:w="3403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E773F" w:rsidRPr="00B62F9E" w:rsidRDefault="000E773F" w:rsidP="000E773F">
            <w:pPr>
              <w:rPr>
                <w:rFonts w:ascii="Arial" w:hAnsi="Arial" w:cs="Arial"/>
                <w:szCs w:val="22"/>
                <w:lang w:val="en-US"/>
              </w:rPr>
            </w:pPr>
            <w:r w:rsidRPr="00B62F9E">
              <w:rPr>
                <w:rFonts w:ascii="Arial" w:hAnsi="Arial" w:cs="Arial"/>
                <w:szCs w:val="22"/>
                <w:lang w:val="en-US"/>
              </w:rPr>
              <w:t>Programme applying for*:</w:t>
            </w:r>
          </w:p>
        </w:tc>
        <w:tc>
          <w:tcPr>
            <w:tcW w:w="652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E773F" w:rsidRPr="00B62F9E" w:rsidRDefault="00526345" w:rsidP="00AC1D17">
            <w:pPr>
              <w:rPr>
                <w:rFonts w:ascii="Arial" w:hAnsi="Arial" w:cs="Arial"/>
                <w:szCs w:val="22"/>
                <w:lang w:val="en-US"/>
              </w:rPr>
            </w:pPr>
            <w:r>
              <w:rPr>
                <w:rFonts w:ascii="Arial" w:eastAsia="Times New Roman" w:hAnsi="Arial" w:cs="Arial"/>
                <w:noProof/>
              </w:rPr>
              <w:pict>
                <v:shape id="_x0000_s1039" type="#_x0000_t201" style="position:absolute;margin-left:-9.2pt;margin-top:.2pt;width:130pt;height:17.95pt;z-index:251671552;mso-position-horizontal-relative:text;mso-position-vertical-relative:text" wrapcoords="-125 0 -125 20700 21600 20700 21600 0 -125 0" filled="f" stroked="f">
                  <v:imagedata r:id="rId17" o:title=""/>
                  <o:lock v:ext="edit" aspectratio="t"/>
                </v:shape>
                <w:control r:id="rId18" w:name="CheckBox7" w:shapeid="_x0000_s1039"/>
              </w:pict>
            </w:r>
            <w:r>
              <w:rPr>
                <w:rFonts w:ascii="Arial" w:eastAsia="Times New Roman" w:hAnsi="Arial" w:cs="Arial"/>
                <w:noProof/>
              </w:rPr>
              <w:pict>
                <v:shape id="_x0000_s1038" type="#_x0000_t201" style="position:absolute;margin-left:77.05pt;margin-top:.2pt;width:92.8pt;height:19.55pt;z-index:251669504;mso-position-horizontal-relative:text;mso-position-vertical-relative:text" o:preferrelative="t" filled="f" stroked="f">
                  <v:imagedata r:id="rId19" o:title=""/>
                  <o:lock v:ext="edit" aspectratio="t"/>
                  <w10:wrap type="square"/>
                </v:shape>
                <w:control r:id="rId20" w:name="CheckBox6" w:shapeid="_x0000_s1038"/>
              </w:pict>
            </w:r>
            <w:r>
              <w:rPr>
                <w:rFonts w:ascii="Arial" w:eastAsia="Times New Roman" w:hAnsi="Arial" w:cs="Arial"/>
                <w:noProof/>
              </w:rPr>
              <w:pict>
                <v:shape id="_x0000_s1037" type="#_x0000_t201" style="position:absolute;margin-left:-4.05pt;margin-top:-.25pt;width:81.1pt;height:19.55pt;z-index:251667456;mso-position-horizontal-relative:text;mso-position-vertical-relative:text" o:preferrelative="t" filled="f" stroked="f">
                  <v:imagedata r:id="rId21" o:title=""/>
                  <o:lock v:ext="edit" aspectratio="t"/>
                  <w10:wrap type="square"/>
                </v:shape>
                <w:control r:id="rId22" w:name="CheckBox5" w:shapeid="_x0000_s1037"/>
              </w:pict>
            </w:r>
          </w:p>
        </w:tc>
      </w:tr>
      <w:tr w:rsidR="00666B85" w:rsidRPr="00B62F9E" w:rsidTr="00B62F9E">
        <w:trPr>
          <w:trHeight w:val="285"/>
        </w:trPr>
        <w:tc>
          <w:tcPr>
            <w:tcW w:w="3403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66B85" w:rsidRPr="00B62F9E" w:rsidRDefault="00666B85" w:rsidP="000E773F">
            <w:pPr>
              <w:rPr>
                <w:rFonts w:ascii="Arial" w:hAnsi="Arial" w:cs="Arial"/>
                <w:szCs w:val="22"/>
                <w:lang w:val="en-US"/>
              </w:rPr>
            </w:pPr>
            <w:r w:rsidRPr="00B62F9E">
              <w:rPr>
                <w:rFonts w:ascii="Arial" w:hAnsi="Arial" w:cs="Arial"/>
                <w:szCs w:val="22"/>
                <w:lang w:val="en-US"/>
              </w:rPr>
              <w:t>Programme*:</w:t>
            </w:r>
          </w:p>
        </w:tc>
        <w:tc>
          <w:tcPr>
            <w:tcW w:w="652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66B85" w:rsidRPr="00B62F9E" w:rsidRDefault="00666B85" w:rsidP="000E773F">
            <w:pPr>
              <w:rPr>
                <w:rFonts w:ascii="Arial" w:hAnsi="Arial" w:cs="Arial"/>
                <w:szCs w:val="22"/>
                <w:lang w:val="en-US"/>
              </w:rPr>
            </w:pPr>
            <w:bookmarkStart w:id="0" w:name="_GoBack"/>
            <w:bookmarkEnd w:id="0"/>
          </w:p>
        </w:tc>
      </w:tr>
      <w:tr w:rsidR="00666B85" w:rsidRPr="00B62F9E" w:rsidTr="00B62F9E">
        <w:trPr>
          <w:trHeight w:val="261"/>
        </w:trPr>
        <w:tc>
          <w:tcPr>
            <w:tcW w:w="3403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66B85" w:rsidRPr="00B62F9E" w:rsidRDefault="00666B85" w:rsidP="000E773F">
            <w:pPr>
              <w:rPr>
                <w:rFonts w:ascii="Arial" w:hAnsi="Arial" w:cs="Arial"/>
                <w:szCs w:val="22"/>
                <w:lang w:val="en-US"/>
              </w:rPr>
            </w:pPr>
            <w:r w:rsidRPr="00B62F9E">
              <w:rPr>
                <w:rFonts w:ascii="Arial" w:hAnsi="Arial" w:cs="Arial"/>
                <w:szCs w:val="22"/>
                <w:lang w:val="en-US"/>
              </w:rPr>
              <w:t>Area of concentration*:</w:t>
            </w:r>
          </w:p>
        </w:tc>
        <w:tc>
          <w:tcPr>
            <w:tcW w:w="652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66B85" w:rsidRPr="00B62F9E" w:rsidRDefault="00666B85" w:rsidP="000E773F">
            <w:pPr>
              <w:rPr>
                <w:rFonts w:ascii="Arial" w:hAnsi="Arial" w:cs="Arial"/>
                <w:szCs w:val="22"/>
                <w:lang w:val="en-US"/>
              </w:rPr>
            </w:pPr>
          </w:p>
        </w:tc>
      </w:tr>
      <w:tr w:rsidR="00666B85" w:rsidRPr="00B62F9E" w:rsidTr="00B62F9E">
        <w:trPr>
          <w:trHeight w:val="265"/>
        </w:trPr>
        <w:tc>
          <w:tcPr>
            <w:tcW w:w="3403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66B85" w:rsidRPr="00B62F9E" w:rsidRDefault="00666B85" w:rsidP="000E773F">
            <w:pPr>
              <w:rPr>
                <w:rFonts w:ascii="Arial" w:hAnsi="Arial" w:cs="Arial"/>
                <w:szCs w:val="22"/>
                <w:lang w:val="en-US"/>
              </w:rPr>
            </w:pPr>
            <w:r w:rsidRPr="00B62F9E">
              <w:rPr>
                <w:rFonts w:ascii="Arial" w:hAnsi="Arial" w:cs="Arial"/>
                <w:szCs w:val="22"/>
                <w:lang w:val="en-US"/>
              </w:rPr>
              <w:t>Research interest:</w:t>
            </w:r>
          </w:p>
        </w:tc>
        <w:tc>
          <w:tcPr>
            <w:tcW w:w="652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66B85" w:rsidRPr="00B62F9E" w:rsidRDefault="00666B85" w:rsidP="000E773F">
            <w:pPr>
              <w:rPr>
                <w:rFonts w:ascii="Arial" w:hAnsi="Arial" w:cs="Arial"/>
                <w:szCs w:val="22"/>
                <w:lang w:val="en-US"/>
              </w:rPr>
            </w:pPr>
          </w:p>
        </w:tc>
      </w:tr>
      <w:tr w:rsidR="00B62F9E" w:rsidRPr="00526345" w:rsidTr="00B62F9E">
        <w:trPr>
          <w:trHeight w:val="265"/>
        </w:trPr>
        <w:tc>
          <w:tcPr>
            <w:tcW w:w="3403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2F9E" w:rsidRPr="00B62F9E" w:rsidRDefault="00B62F9E" w:rsidP="00AC1D17">
            <w:pPr>
              <w:rPr>
                <w:rFonts w:ascii="Arial" w:hAnsi="Arial" w:cs="Arial"/>
                <w:szCs w:val="22"/>
                <w:lang w:val="en-US"/>
              </w:rPr>
            </w:pPr>
            <w:r w:rsidRPr="00B62F9E">
              <w:rPr>
                <w:rFonts w:ascii="Arial" w:hAnsi="Arial" w:cs="Arial"/>
                <w:szCs w:val="22"/>
                <w:lang w:val="en-US"/>
              </w:rPr>
              <w:t>Planned period of the mobility*</w:t>
            </w:r>
            <w:r w:rsidRPr="00B62F9E">
              <w:rPr>
                <w:rStyle w:val="Refdenotaderodap"/>
                <w:rFonts w:ascii="Arial" w:hAnsi="Arial" w:cs="Arial"/>
                <w:szCs w:val="22"/>
                <w:lang w:val="en-US"/>
              </w:rPr>
              <w:footnoteReference w:id="1"/>
            </w:r>
            <w:r w:rsidRPr="00B62F9E">
              <w:rPr>
                <w:rFonts w:ascii="Arial" w:hAnsi="Arial" w:cs="Arial"/>
                <w:szCs w:val="22"/>
                <w:lang w:val="en-US"/>
              </w:rPr>
              <w:t xml:space="preserve">: </w:t>
            </w:r>
          </w:p>
        </w:tc>
        <w:tc>
          <w:tcPr>
            <w:tcW w:w="652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2F9E" w:rsidRPr="00B62F9E" w:rsidRDefault="00B62F9E" w:rsidP="00B62F9E">
            <w:pPr>
              <w:rPr>
                <w:rFonts w:ascii="Arial" w:hAnsi="Arial" w:cs="Arial"/>
                <w:szCs w:val="22"/>
                <w:lang w:val="en-US"/>
              </w:rPr>
            </w:pPr>
            <w:r w:rsidRPr="00B62F9E">
              <w:rPr>
                <w:rFonts w:ascii="Arial" w:hAnsi="Arial" w:cs="Arial"/>
                <w:szCs w:val="22"/>
                <w:lang w:val="en-US"/>
              </w:rPr>
              <w:t xml:space="preserve">From  / /   to  /  /    </w:t>
            </w:r>
            <w:r w:rsidRPr="00B62F9E">
              <w:rPr>
                <w:rFonts w:ascii="Arial" w:hAnsi="Arial" w:cs="Arial"/>
                <w:color w:val="A6A6A6" w:themeColor="background1" w:themeShade="A6"/>
                <w:szCs w:val="22"/>
                <w:lang w:val="en-US"/>
              </w:rPr>
              <w:t>(</w:t>
            </w:r>
            <w:proofErr w:type="spellStart"/>
            <w:r w:rsidRPr="00B62F9E">
              <w:rPr>
                <w:rFonts w:ascii="Arial" w:hAnsi="Arial" w:cs="Arial"/>
                <w:color w:val="A6A6A6" w:themeColor="background1" w:themeShade="A6"/>
                <w:szCs w:val="22"/>
                <w:lang w:val="en-US"/>
              </w:rPr>
              <w:t>dd</w:t>
            </w:r>
            <w:proofErr w:type="spellEnd"/>
            <w:r w:rsidRPr="00B62F9E">
              <w:rPr>
                <w:rFonts w:ascii="Arial" w:hAnsi="Arial" w:cs="Arial"/>
                <w:color w:val="A6A6A6" w:themeColor="background1" w:themeShade="A6"/>
                <w:szCs w:val="22"/>
                <w:lang w:val="en-US"/>
              </w:rPr>
              <w:t>/mm/</w:t>
            </w:r>
            <w:proofErr w:type="spellStart"/>
            <w:r w:rsidRPr="00B62F9E">
              <w:rPr>
                <w:rFonts w:ascii="Arial" w:hAnsi="Arial" w:cs="Arial"/>
                <w:color w:val="A6A6A6" w:themeColor="background1" w:themeShade="A6"/>
                <w:szCs w:val="22"/>
                <w:lang w:val="en-US"/>
              </w:rPr>
              <w:t>yyyy</w:t>
            </w:r>
            <w:proofErr w:type="spellEnd"/>
            <w:r w:rsidRPr="00B62F9E">
              <w:rPr>
                <w:rFonts w:ascii="Arial" w:hAnsi="Arial" w:cs="Arial"/>
                <w:color w:val="A6A6A6" w:themeColor="background1" w:themeShade="A6"/>
                <w:szCs w:val="22"/>
                <w:lang w:val="en-US"/>
              </w:rPr>
              <w:t>)</w:t>
            </w:r>
          </w:p>
        </w:tc>
      </w:tr>
    </w:tbl>
    <w:p w:rsidR="00097A92" w:rsidRPr="009B6D3E" w:rsidRDefault="00097A92" w:rsidP="009B6D3E">
      <w:pPr>
        <w:rPr>
          <w:sz w:val="8"/>
          <w:szCs w:val="8"/>
          <w:lang w:val="en-US"/>
        </w:rPr>
      </w:pPr>
    </w:p>
    <w:sectPr w:rsidR="00097A92" w:rsidRPr="009B6D3E" w:rsidSect="00CC2F8F">
      <w:headerReference w:type="default" r:id="rId23"/>
      <w:footerReference w:type="default" r:id="rId24"/>
      <w:footnotePr>
        <w:pos w:val="beneathText"/>
      </w:footnotePr>
      <w:pgSz w:w="11907" w:h="16839" w:code="9"/>
      <w:pgMar w:top="1418" w:right="1134" w:bottom="426" w:left="1701" w:header="567" w:footer="1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2F9E" w:rsidRDefault="00B62F9E">
      <w:r>
        <w:separator/>
      </w:r>
    </w:p>
  </w:endnote>
  <w:endnote w:type="continuationSeparator" w:id="0">
    <w:p w:rsidR="00B62F9E" w:rsidRDefault="00B62F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F9E" w:rsidRDefault="00B62F9E">
    <w:pPr>
      <w:pStyle w:val="Rodap"/>
      <w:jc w:val="center"/>
      <w:rPr>
        <w:rFonts w:ascii="Arial" w:hAnsi="Arial" w:cs="Arial"/>
        <w:color w:val="999999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2F9E" w:rsidRDefault="00B62F9E">
      <w:r>
        <w:separator/>
      </w:r>
    </w:p>
  </w:footnote>
  <w:footnote w:type="continuationSeparator" w:id="0">
    <w:p w:rsidR="00B62F9E" w:rsidRDefault="00B62F9E">
      <w:r>
        <w:continuationSeparator/>
      </w:r>
    </w:p>
  </w:footnote>
  <w:footnote w:id="1">
    <w:p w:rsidR="00B62F9E" w:rsidRPr="009B6D3E" w:rsidRDefault="00B62F9E">
      <w:pPr>
        <w:pStyle w:val="Textodenotaderodap"/>
        <w:rPr>
          <w:sz w:val="16"/>
          <w:szCs w:val="16"/>
          <w:lang w:val="en-US"/>
        </w:rPr>
      </w:pPr>
      <w:r w:rsidRPr="009B6D3E">
        <w:rPr>
          <w:rStyle w:val="Refdenotaderodap"/>
          <w:sz w:val="16"/>
          <w:szCs w:val="16"/>
        </w:rPr>
        <w:footnoteRef/>
      </w:r>
      <w:r w:rsidRPr="009B6D3E">
        <w:rPr>
          <w:sz w:val="16"/>
          <w:szCs w:val="16"/>
          <w:lang w:val="en-US"/>
        </w:rPr>
        <w:t xml:space="preserve"> </w:t>
      </w:r>
      <w:proofErr w:type="gramStart"/>
      <w:r w:rsidRPr="009B6D3E">
        <w:rPr>
          <w:sz w:val="16"/>
          <w:szCs w:val="16"/>
          <w:lang w:val="en-US"/>
        </w:rPr>
        <w:t>Mandatory for students willing to carry out research activities only.</w:t>
      </w:r>
      <w:proofErr w:type="gramEnd"/>
      <w:r w:rsidRPr="009B6D3E">
        <w:rPr>
          <w:sz w:val="16"/>
          <w:szCs w:val="16"/>
          <w:lang w:val="en-US"/>
        </w:rPr>
        <w:t xml:space="preserve"> Optional for students applying for taught courses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F9E" w:rsidRDefault="00B62F9E" w:rsidP="006F142E">
    <w:pPr>
      <w:pStyle w:val="Cabealho"/>
      <w:tabs>
        <w:tab w:val="left" w:pos="2712"/>
        <w:tab w:val="center" w:pos="3969"/>
        <w:tab w:val="center" w:pos="4961"/>
      </w:tabs>
      <w:jc w:val="center"/>
      <w:rPr>
        <w:rFonts w:ascii="Myriad Pro" w:hAnsi="Myriad Pro" w:cs="Tahoma"/>
        <w:b/>
        <w:sz w:val="28"/>
        <w:szCs w:val="28"/>
      </w:rPr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1ABDDD3" wp14:editId="09698FAB">
          <wp:simplePos x="0" y="0"/>
          <wp:positionH relativeFrom="column">
            <wp:posOffset>4970780</wp:posOffset>
          </wp:positionH>
          <wp:positionV relativeFrom="paragraph">
            <wp:posOffset>-219710</wp:posOffset>
          </wp:positionV>
          <wp:extent cx="805815" cy="805815"/>
          <wp:effectExtent l="0" t="0" r="0" b="0"/>
          <wp:wrapNone/>
          <wp:docPr id="3" name="Imagem 3" descr="logo final tiff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 final tiff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5815" cy="805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 wp14:anchorId="31B94673" wp14:editId="2BD06D84">
          <wp:simplePos x="0" y="0"/>
          <wp:positionH relativeFrom="column">
            <wp:posOffset>42317</wp:posOffset>
          </wp:positionH>
          <wp:positionV relativeFrom="paragraph">
            <wp:posOffset>-219710</wp:posOffset>
          </wp:positionV>
          <wp:extent cx="571500" cy="758190"/>
          <wp:effectExtent l="0" t="0" r="0" b="3810"/>
          <wp:wrapNone/>
          <wp:docPr id="4" name="Imagem 4" descr="brasao_usp_c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rasao_usp_c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758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riad Pro" w:hAnsi="Myriad Pro" w:cs="Tahoma"/>
        <w:b/>
        <w:sz w:val="28"/>
        <w:szCs w:val="28"/>
      </w:rPr>
      <w:t>UNIVERSIDADE DE SÃO PAULO</w:t>
    </w:r>
  </w:p>
  <w:p w:rsidR="00B62F9E" w:rsidRPr="00FC1E35" w:rsidRDefault="00B62F9E" w:rsidP="00FB7E19">
    <w:pPr>
      <w:pStyle w:val="Cabealho"/>
      <w:tabs>
        <w:tab w:val="left" w:pos="1464"/>
        <w:tab w:val="left" w:pos="3254"/>
        <w:tab w:val="center" w:pos="3960"/>
        <w:tab w:val="center" w:pos="4140"/>
      </w:tabs>
      <w:rPr>
        <w:rFonts w:cs="Tahoma"/>
        <w:b/>
        <w:sz w:val="8"/>
        <w:szCs w:val="8"/>
      </w:rPr>
    </w:pPr>
    <w:r>
      <w:rPr>
        <w:rFonts w:cs="Tahoma"/>
        <w:b/>
        <w:sz w:val="8"/>
        <w:szCs w:val="8"/>
      </w:rPr>
      <w:tab/>
    </w:r>
    <w:r>
      <w:rPr>
        <w:rFonts w:cs="Tahoma"/>
        <w:b/>
        <w:sz w:val="8"/>
        <w:szCs w:val="8"/>
      </w:rPr>
      <w:tab/>
    </w:r>
    <w:r>
      <w:rPr>
        <w:rFonts w:cs="Tahoma"/>
        <w:b/>
        <w:sz w:val="8"/>
        <w:szCs w:val="8"/>
      </w:rPr>
      <w:tab/>
    </w:r>
    <w:r>
      <w:rPr>
        <w:rFonts w:cs="Tahoma"/>
        <w:b/>
        <w:sz w:val="8"/>
        <w:szCs w:val="8"/>
      </w:rPr>
      <w:tab/>
    </w:r>
    <w:r>
      <w:rPr>
        <w:rFonts w:cs="Tahoma"/>
        <w:b/>
        <w:sz w:val="8"/>
        <w:szCs w:val="8"/>
      </w:rPr>
      <w:tab/>
    </w:r>
  </w:p>
  <w:p w:rsidR="00B62F9E" w:rsidRDefault="00B62F9E" w:rsidP="005F2757">
    <w:pPr>
      <w:pStyle w:val="Cabealho"/>
      <w:tabs>
        <w:tab w:val="center" w:pos="3960"/>
        <w:tab w:val="center" w:pos="4140"/>
      </w:tabs>
      <w:jc w:val="center"/>
      <w:rPr>
        <w:rFonts w:cs="Tahoma"/>
        <w:b/>
      </w:rPr>
    </w:pPr>
    <w:r>
      <w:rPr>
        <w:rFonts w:cs="Tahoma"/>
        <w:b/>
      </w:rPr>
      <w:t>Gabinete do Reitor</w:t>
    </w:r>
  </w:p>
  <w:p w:rsidR="00B62F9E" w:rsidRPr="005F2757" w:rsidRDefault="00B62F9E" w:rsidP="005F275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24CA9E24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</w:abstractNum>
  <w:abstractNum w:abstractNumId="4">
    <w:nsid w:val="00000005"/>
    <w:multiLevelType w:val="multilevel"/>
    <w:tmpl w:val="00000005"/>
    <w:lvl w:ilvl="0">
      <w:start w:val="1"/>
      <w:numFmt w:val="none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">
    <w:nsid w:val="007D62AC"/>
    <w:multiLevelType w:val="hybridMultilevel"/>
    <w:tmpl w:val="EB8E5F2A"/>
    <w:lvl w:ilvl="0" w:tplc="0416000F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6">
    <w:nsid w:val="034D3FAE"/>
    <w:multiLevelType w:val="multilevel"/>
    <w:tmpl w:val="818C5F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9A41B3B"/>
    <w:multiLevelType w:val="hybridMultilevel"/>
    <w:tmpl w:val="7CE4A82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A08749D"/>
    <w:multiLevelType w:val="hybridMultilevel"/>
    <w:tmpl w:val="1818D992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0A8361FC"/>
    <w:multiLevelType w:val="hybridMultilevel"/>
    <w:tmpl w:val="78D890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BF202F5"/>
    <w:multiLevelType w:val="hybridMultilevel"/>
    <w:tmpl w:val="5CF819D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0C666520"/>
    <w:multiLevelType w:val="hybridMultilevel"/>
    <w:tmpl w:val="947E3850"/>
    <w:lvl w:ilvl="0" w:tplc="0416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2">
    <w:nsid w:val="101A7458"/>
    <w:multiLevelType w:val="hybridMultilevel"/>
    <w:tmpl w:val="3086F8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6AC7E62"/>
    <w:multiLevelType w:val="hybridMultilevel"/>
    <w:tmpl w:val="26E0C55E"/>
    <w:lvl w:ilvl="0" w:tplc="18D29518">
      <w:numFmt w:val="bullet"/>
      <w:lvlText w:val="-"/>
      <w:lvlJc w:val="left"/>
      <w:pPr>
        <w:ind w:left="405" w:hanging="360"/>
      </w:pPr>
      <w:rPr>
        <w:rFonts w:ascii="Calibri" w:eastAsia="Calibri" w:hAnsi="Calibri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4">
    <w:nsid w:val="1FC04186"/>
    <w:multiLevelType w:val="hybridMultilevel"/>
    <w:tmpl w:val="51A205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A939A6"/>
    <w:multiLevelType w:val="hybridMultilevel"/>
    <w:tmpl w:val="00447F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CF7C7D"/>
    <w:multiLevelType w:val="hybridMultilevel"/>
    <w:tmpl w:val="41AAA6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ED2D54"/>
    <w:multiLevelType w:val="hybridMultilevel"/>
    <w:tmpl w:val="63E257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0001B3C"/>
    <w:multiLevelType w:val="hybridMultilevel"/>
    <w:tmpl w:val="230E5C9C"/>
    <w:lvl w:ilvl="0" w:tplc="13D408CE">
      <w:start w:val="1"/>
      <w:numFmt w:val="decimal"/>
      <w:lvlText w:val="%1."/>
      <w:lvlJc w:val="left"/>
      <w:pPr>
        <w:ind w:left="720" w:hanging="360"/>
      </w:pPr>
      <w:rPr>
        <w:rFonts w:cs="Tahoma" w:hint="default"/>
        <w:sz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0A603A"/>
    <w:multiLevelType w:val="hybridMultilevel"/>
    <w:tmpl w:val="102A69D8"/>
    <w:lvl w:ilvl="0" w:tplc="D8C8FC98">
      <w:start w:val="1"/>
      <w:numFmt w:val="lowerLetter"/>
      <w:lvlText w:val="%1)"/>
      <w:lvlJc w:val="left"/>
      <w:pPr>
        <w:ind w:left="1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05" w:hanging="360"/>
      </w:pPr>
    </w:lvl>
    <w:lvl w:ilvl="2" w:tplc="0416001B" w:tentative="1">
      <w:start w:val="1"/>
      <w:numFmt w:val="lowerRoman"/>
      <w:lvlText w:val="%3."/>
      <w:lvlJc w:val="right"/>
      <w:pPr>
        <w:ind w:left="3225" w:hanging="180"/>
      </w:pPr>
    </w:lvl>
    <w:lvl w:ilvl="3" w:tplc="0416000F" w:tentative="1">
      <w:start w:val="1"/>
      <w:numFmt w:val="decimal"/>
      <w:lvlText w:val="%4."/>
      <w:lvlJc w:val="left"/>
      <w:pPr>
        <w:ind w:left="3945" w:hanging="360"/>
      </w:pPr>
    </w:lvl>
    <w:lvl w:ilvl="4" w:tplc="04160019" w:tentative="1">
      <w:start w:val="1"/>
      <w:numFmt w:val="lowerLetter"/>
      <w:lvlText w:val="%5."/>
      <w:lvlJc w:val="left"/>
      <w:pPr>
        <w:ind w:left="4665" w:hanging="360"/>
      </w:pPr>
    </w:lvl>
    <w:lvl w:ilvl="5" w:tplc="0416001B" w:tentative="1">
      <w:start w:val="1"/>
      <w:numFmt w:val="lowerRoman"/>
      <w:lvlText w:val="%6."/>
      <w:lvlJc w:val="right"/>
      <w:pPr>
        <w:ind w:left="5385" w:hanging="180"/>
      </w:pPr>
    </w:lvl>
    <w:lvl w:ilvl="6" w:tplc="0416000F" w:tentative="1">
      <w:start w:val="1"/>
      <w:numFmt w:val="decimal"/>
      <w:lvlText w:val="%7."/>
      <w:lvlJc w:val="left"/>
      <w:pPr>
        <w:ind w:left="6105" w:hanging="360"/>
      </w:pPr>
    </w:lvl>
    <w:lvl w:ilvl="7" w:tplc="04160019" w:tentative="1">
      <w:start w:val="1"/>
      <w:numFmt w:val="lowerLetter"/>
      <w:lvlText w:val="%8."/>
      <w:lvlJc w:val="left"/>
      <w:pPr>
        <w:ind w:left="6825" w:hanging="360"/>
      </w:pPr>
    </w:lvl>
    <w:lvl w:ilvl="8" w:tplc="0416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20">
    <w:nsid w:val="395535FD"/>
    <w:multiLevelType w:val="hybridMultilevel"/>
    <w:tmpl w:val="C9F8D0F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D7B6808"/>
    <w:multiLevelType w:val="hybridMultilevel"/>
    <w:tmpl w:val="FBBAADDE"/>
    <w:name w:val="WW8Num522"/>
    <w:lvl w:ilvl="0" w:tplc="CCF6A15E">
      <w:start w:val="1"/>
      <w:numFmt w:val="decimal"/>
      <w:lvlText w:val="%1."/>
      <w:lvlJc w:val="left"/>
      <w:pPr>
        <w:tabs>
          <w:tab w:val="num" w:pos="720"/>
        </w:tabs>
        <w:ind w:left="720" w:hanging="18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1DA1A50"/>
    <w:multiLevelType w:val="hybridMultilevel"/>
    <w:tmpl w:val="3ABA4F3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2556D8F"/>
    <w:multiLevelType w:val="hybridMultilevel"/>
    <w:tmpl w:val="D9FAEEBA"/>
    <w:lvl w:ilvl="0" w:tplc="082CD7BC">
      <w:numFmt w:val="bullet"/>
      <w:lvlText w:val="·"/>
      <w:lvlJc w:val="left"/>
      <w:pPr>
        <w:ind w:left="720" w:hanging="360"/>
      </w:pPr>
      <w:rPr>
        <w:rFonts w:ascii="Calibri" w:eastAsia="Symbol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602F50"/>
    <w:multiLevelType w:val="hybridMultilevel"/>
    <w:tmpl w:val="EFC2A7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B557C4"/>
    <w:multiLevelType w:val="hybridMultilevel"/>
    <w:tmpl w:val="8BA82B22"/>
    <w:lvl w:ilvl="0" w:tplc="D8CED308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367004C"/>
    <w:multiLevelType w:val="hybridMultilevel"/>
    <w:tmpl w:val="3F04FB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38A5429"/>
    <w:multiLevelType w:val="hybridMultilevel"/>
    <w:tmpl w:val="621C5D4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3A6732D"/>
    <w:multiLevelType w:val="hybridMultilevel"/>
    <w:tmpl w:val="A73AE8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3E731F6"/>
    <w:multiLevelType w:val="hybridMultilevel"/>
    <w:tmpl w:val="EB8E5F2A"/>
    <w:lvl w:ilvl="0" w:tplc="0416000F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30">
    <w:nsid w:val="44250965"/>
    <w:multiLevelType w:val="hybridMultilevel"/>
    <w:tmpl w:val="0B702A24"/>
    <w:lvl w:ilvl="0" w:tplc="0416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45175561"/>
    <w:multiLevelType w:val="hybridMultilevel"/>
    <w:tmpl w:val="43EE5586"/>
    <w:name w:val="WW8Num5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6171EF2"/>
    <w:multiLevelType w:val="hybridMultilevel"/>
    <w:tmpl w:val="756E83CE"/>
    <w:lvl w:ilvl="0" w:tplc="459253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7375D61"/>
    <w:multiLevelType w:val="hybridMultilevel"/>
    <w:tmpl w:val="01EE51FE"/>
    <w:lvl w:ilvl="0" w:tplc="D39C8D2A">
      <w:start w:val="1"/>
      <w:numFmt w:val="lowerRoman"/>
      <w:lvlText w:val="%1."/>
      <w:lvlJc w:val="left"/>
      <w:pPr>
        <w:ind w:left="1485" w:hanging="72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45" w:hanging="360"/>
      </w:pPr>
    </w:lvl>
    <w:lvl w:ilvl="2" w:tplc="0416001B" w:tentative="1">
      <w:start w:val="1"/>
      <w:numFmt w:val="lowerRoman"/>
      <w:lvlText w:val="%3."/>
      <w:lvlJc w:val="right"/>
      <w:pPr>
        <w:ind w:left="2565" w:hanging="180"/>
      </w:pPr>
    </w:lvl>
    <w:lvl w:ilvl="3" w:tplc="0416000F" w:tentative="1">
      <w:start w:val="1"/>
      <w:numFmt w:val="decimal"/>
      <w:lvlText w:val="%4."/>
      <w:lvlJc w:val="left"/>
      <w:pPr>
        <w:ind w:left="3285" w:hanging="360"/>
      </w:pPr>
    </w:lvl>
    <w:lvl w:ilvl="4" w:tplc="04160019" w:tentative="1">
      <w:start w:val="1"/>
      <w:numFmt w:val="lowerLetter"/>
      <w:lvlText w:val="%5."/>
      <w:lvlJc w:val="left"/>
      <w:pPr>
        <w:ind w:left="4005" w:hanging="360"/>
      </w:pPr>
    </w:lvl>
    <w:lvl w:ilvl="5" w:tplc="0416001B" w:tentative="1">
      <w:start w:val="1"/>
      <w:numFmt w:val="lowerRoman"/>
      <w:lvlText w:val="%6."/>
      <w:lvlJc w:val="right"/>
      <w:pPr>
        <w:ind w:left="4725" w:hanging="180"/>
      </w:pPr>
    </w:lvl>
    <w:lvl w:ilvl="6" w:tplc="0416000F" w:tentative="1">
      <w:start w:val="1"/>
      <w:numFmt w:val="decimal"/>
      <w:lvlText w:val="%7."/>
      <w:lvlJc w:val="left"/>
      <w:pPr>
        <w:ind w:left="5445" w:hanging="360"/>
      </w:pPr>
    </w:lvl>
    <w:lvl w:ilvl="7" w:tplc="04160019" w:tentative="1">
      <w:start w:val="1"/>
      <w:numFmt w:val="lowerLetter"/>
      <w:lvlText w:val="%8."/>
      <w:lvlJc w:val="left"/>
      <w:pPr>
        <w:ind w:left="6165" w:hanging="360"/>
      </w:pPr>
    </w:lvl>
    <w:lvl w:ilvl="8" w:tplc="0416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34">
    <w:nsid w:val="4DC3062E"/>
    <w:multiLevelType w:val="multilevel"/>
    <w:tmpl w:val="992E0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180"/>
      </w:p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0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2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2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540" w:hanging="1800"/>
      </w:pPr>
      <w:rPr>
        <w:rFonts w:hint="default"/>
      </w:rPr>
    </w:lvl>
  </w:abstractNum>
  <w:abstractNum w:abstractNumId="35">
    <w:nsid w:val="4E8D4E1C"/>
    <w:multiLevelType w:val="hybridMultilevel"/>
    <w:tmpl w:val="4378CDB4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58D105C6"/>
    <w:multiLevelType w:val="hybridMultilevel"/>
    <w:tmpl w:val="3D4E4A6A"/>
    <w:lvl w:ilvl="0" w:tplc="0416001B">
      <w:start w:val="1"/>
      <w:numFmt w:val="lowerRoman"/>
      <w:lvlText w:val="%1."/>
      <w:lvlJc w:val="righ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592654FD"/>
    <w:multiLevelType w:val="hybridMultilevel"/>
    <w:tmpl w:val="80F816BE"/>
    <w:lvl w:ilvl="0" w:tplc="CF4C3E82">
      <w:numFmt w:val="bullet"/>
      <w:lvlText w:val="·"/>
      <w:lvlJc w:val="left"/>
      <w:pPr>
        <w:ind w:left="720" w:hanging="360"/>
      </w:pPr>
      <w:rPr>
        <w:rFonts w:ascii="Calibri" w:eastAsia="Symbol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9D62E33"/>
    <w:multiLevelType w:val="multilevel"/>
    <w:tmpl w:val="992E0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180"/>
      </w:p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0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2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2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540" w:hanging="1800"/>
      </w:pPr>
      <w:rPr>
        <w:rFonts w:hint="default"/>
      </w:rPr>
    </w:lvl>
  </w:abstractNum>
  <w:abstractNum w:abstractNumId="39">
    <w:nsid w:val="62483D1E"/>
    <w:multiLevelType w:val="hybridMultilevel"/>
    <w:tmpl w:val="DAD24E1A"/>
    <w:lvl w:ilvl="0" w:tplc="90AA4D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46552BF"/>
    <w:multiLevelType w:val="hybridMultilevel"/>
    <w:tmpl w:val="77184AAC"/>
    <w:lvl w:ilvl="0" w:tplc="0416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1">
    <w:nsid w:val="64BF51B2"/>
    <w:multiLevelType w:val="hybridMultilevel"/>
    <w:tmpl w:val="9EA491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9B75C36"/>
    <w:multiLevelType w:val="hybridMultilevel"/>
    <w:tmpl w:val="BEC4ED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0CF74D3"/>
    <w:multiLevelType w:val="hybridMultilevel"/>
    <w:tmpl w:val="65803EBC"/>
    <w:name w:val="WW8Num523"/>
    <w:lvl w:ilvl="0" w:tplc="CC72ED66">
      <w:start w:val="1"/>
      <w:numFmt w:val="upperRoman"/>
      <w:lvlText w:val="%1."/>
      <w:lvlJc w:val="right"/>
      <w:pPr>
        <w:ind w:left="9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3722E85"/>
    <w:multiLevelType w:val="hybridMultilevel"/>
    <w:tmpl w:val="623C143A"/>
    <w:lvl w:ilvl="0" w:tplc="18A8229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9E812EE"/>
    <w:multiLevelType w:val="hybridMultilevel"/>
    <w:tmpl w:val="6DF6DF2C"/>
    <w:lvl w:ilvl="0" w:tplc="CF4C3E82">
      <w:numFmt w:val="bullet"/>
      <w:lvlText w:val="·"/>
      <w:lvlJc w:val="left"/>
      <w:pPr>
        <w:ind w:left="720" w:hanging="360"/>
      </w:pPr>
      <w:rPr>
        <w:rFonts w:ascii="Calibri" w:eastAsia="Symbol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BF076AC"/>
    <w:multiLevelType w:val="hybridMultilevel"/>
    <w:tmpl w:val="3D4E4A6A"/>
    <w:lvl w:ilvl="0" w:tplc="0416001B">
      <w:start w:val="1"/>
      <w:numFmt w:val="lowerRoman"/>
      <w:lvlText w:val="%1."/>
      <w:lvlJc w:val="righ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30"/>
  </w:num>
  <w:num w:numId="7">
    <w:abstractNumId w:val="29"/>
  </w:num>
  <w:num w:numId="8">
    <w:abstractNumId w:val="40"/>
  </w:num>
  <w:num w:numId="9">
    <w:abstractNumId w:val="22"/>
  </w:num>
  <w:num w:numId="10">
    <w:abstractNumId w:val="20"/>
  </w:num>
  <w:num w:numId="11">
    <w:abstractNumId w:val="21"/>
  </w:num>
  <w:num w:numId="12">
    <w:abstractNumId w:val="5"/>
  </w:num>
  <w:num w:numId="13">
    <w:abstractNumId w:val="18"/>
  </w:num>
  <w:num w:numId="14">
    <w:abstractNumId w:val="7"/>
  </w:num>
  <w:num w:numId="15">
    <w:abstractNumId w:val="36"/>
  </w:num>
  <w:num w:numId="16">
    <w:abstractNumId w:val="35"/>
  </w:num>
  <w:num w:numId="17">
    <w:abstractNumId w:val="25"/>
  </w:num>
  <w:num w:numId="18">
    <w:abstractNumId w:val="31"/>
  </w:num>
  <w:num w:numId="19">
    <w:abstractNumId w:val="46"/>
  </w:num>
  <w:num w:numId="20">
    <w:abstractNumId w:val="38"/>
  </w:num>
  <w:num w:numId="21">
    <w:abstractNumId w:val="8"/>
  </w:num>
  <w:num w:numId="22">
    <w:abstractNumId w:val="34"/>
  </w:num>
  <w:num w:numId="23">
    <w:abstractNumId w:val="33"/>
  </w:num>
  <w:num w:numId="24">
    <w:abstractNumId w:val="7"/>
  </w:num>
  <w:num w:numId="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</w:num>
  <w:num w:numId="27">
    <w:abstractNumId w:val="14"/>
  </w:num>
  <w:num w:numId="28">
    <w:abstractNumId w:val="16"/>
  </w:num>
  <w:num w:numId="29">
    <w:abstractNumId w:val="15"/>
  </w:num>
  <w:num w:numId="30">
    <w:abstractNumId w:val="42"/>
  </w:num>
  <w:num w:numId="31">
    <w:abstractNumId w:val="43"/>
  </w:num>
  <w:num w:numId="32">
    <w:abstractNumId w:val="12"/>
  </w:num>
  <w:num w:numId="33">
    <w:abstractNumId w:val="41"/>
  </w:num>
  <w:num w:numId="34">
    <w:abstractNumId w:val="10"/>
  </w:num>
  <w:num w:numId="35">
    <w:abstractNumId w:val="32"/>
  </w:num>
  <w:num w:numId="36">
    <w:abstractNumId w:val="27"/>
  </w:num>
  <w:num w:numId="37">
    <w:abstractNumId w:val="9"/>
  </w:num>
  <w:num w:numId="38">
    <w:abstractNumId w:val="23"/>
  </w:num>
  <w:num w:numId="39">
    <w:abstractNumId w:val="28"/>
  </w:num>
  <w:num w:numId="40">
    <w:abstractNumId w:val="45"/>
  </w:num>
  <w:num w:numId="41">
    <w:abstractNumId w:val="37"/>
  </w:num>
  <w:num w:numId="42">
    <w:abstractNumId w:val="26"/>
  </w:num>
  <w:num w:numId="43">
    <w:abstractNumId w:val="6"/>
  </w:num>
  <w:num w:numId="44">
    <w:abstractNumId w:val="44"/>
  </w:num>
  <w:num w:numId="45">
    <w:abstractNumId w:val="13"/>
  </w:num>
  <w:num w:numId="46">
    <w:abstractNumId w:val="39"/>
  </w:num>
  <w:num w:numId="47">
    <w:abstractNumId w:val="24"/>
  </w:num>
  <w:num w:numId="48">
    <w:abstractNumId w:val="17"/>
  </w:num>
  <w:num w:numId="4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0"/>
  <w:hideSpellingErrors/>
  <w:proofState w:spelling="clean" w:grammar="clean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3313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4A1"/>
    <w:rsid w:val="00000116"/>
    <w:rsid w:val="000005B7"/>
    <w:rsid w:val="00005C2E"/>
    <w:rsid w:val="00012408"/>
    <w:rsid w:val="00016416"/>
    <w:rsid w:val="00020267"/>
    <w:rsid w:val="00020CA3"/>
    <w:rsid w:val="000212E0"/>
    <w:rsid w:val="00021AF9"/>
    <w:rsid w:val="0002214E"/>
    <w:rsid w:val="00022252"/>
    <w:rsid w:val="000230D7"/>
    <w:rsid w:val="0002755B"/>
    <w:rsid w:val="0003233D"/>
    <w:rsid w:val="00033DF5"/>
    <w:rsid w:val="00037EF8"/>
    <w:rsid w:val="00041204"/>
    <w:rsid w:val="00050D7D"/>
    <w:rsid w:val="00055FEC"/>
    <w:rsid w:val="000648E8"/>
    <w:rsid w:val="00066189"/>
    <w:rsid w:val="000675F0"/>
    <w:rsid w:val="00070244"/>
    <w:rsid w:val="00070AA3"/>
    <w:rsid w:val="00070CE0"/>
    <w:rsid w:val="0007194D"/>
    <w:rsid w:val="00072239"/>
    <w:rsid w:val="00072438"/>
    <w:rsid w:val="00072DEF"/>
    <w:rsid w:val="00073E26"/>
    <w:rsid w:val="00074053"/>
    <w:rsid w:val="00074CEB"/>
    <w:rsid w:val="0007546A"/>
    <w:rsid w:val="00077582"/>
    <w:rsid w:val="000776B1"/>
    <w:rsid w:val="00077DEF"/>
    <w:rsid w:val="00080895"/>
    <w:rsid w:val="00081E09"/>
    <w:rsid w:val="00083031"/>
    <w:rsid w:val="00086076"/>
    <w:rsid w:val="00086A68"/>
    <w:rsid w:val="00087EE3"/>
    <w:rsid w:val="000908BA"/>
    <w:rsid w:val="00092766"/>
    <w:rsid w:val="00092E9E"/>
    <w:rsid w:val="00092FEB"/>
    <w:rsid w:val="0009493F"/>
    <w:rsid w:val="00094ECD"/>
    <w:rsid w:val="00097A92"/>
    <w:rsid w:val="00097C81"/>
    <w:rsid w:val="000A0C27"/>
    <w:rsid w:val="000A170E"/>
    <w:rsid w:val="000A1B02"/>
    <w:rsid w:val="000A3A44"/>
    <w:rsid w:val="000A6E4C"/>
    <w:rsid w:val="000A7CCB"/>
    <w:rsid w:val="000B12BC"/>
    <w:rsid w:val="000B34EE"/>
    <w:rsid w:val="000B463F"/>
    <w:rsid w:val="000C2738"/>
    <w:rsid w:val="000C35FE"/>
    <w:rsid w:val="000C720F"/>
    <w:rsid w:val="000D16E0"/>
    <w:rsid w:val="000D224D"/>
    <w:rsid w:val="000D30EF"/>
    <w:rsid w:val="000D3EE8"/>
    <w:rsid w:val="000D7D7B"/>
    <w:rsid w:val="000E208D"/>
    <w:rsid w:val="000E5926"/>
    <w:rsid w:val="000E6407"/>
    <w:rsid w:val="000E751F"/>
    <w:rsid w:val="000E773F"/>
    <w:rsid w:val="000E7FB1"/>
    <w:rsid w:val="000F2CB9"/>
    <w:rsid w:val="000F2FFC"/>
    <w:rsid w:val="000F3617"/>
    <w:rsid w:val="000F7FDC"/>
    <w:rsid w:val="00102555"/>
    <w:rsid w:val="001043CE"/>
    <w:rsid w:val="001049D2"/>
    <w:rsid w:val="00104CA3"/>
    <w:rsid w:val="0010628D"/>
    <w:rsid w:val="00107336"/>
    <w:rsid w:val="001078FC"/>
    <w:rsid w:val="00111354"/>
    <w:rsid w:val="001163FF"/>
    <w:rsid w:val="0013053D"/>
    <w:rsid w:val="00137E6F"/>
    <w:rsid w:val="001412FB"/>
    <w:rsid w:val="00141408"/>
    <w:rsid w:val="001420EE"/>
    <w:rsid w:val="001433A8"/>
    <w:rsid w:val="00143E15"/>
    <w:rsid w:val="0015271A"/>
    <w:rsid w:val="00152BD8"/>
    <w:rsid w:val="00152D89"/>
    <w:rsid w:val="001541D4"/>
    <w:rsid w:val="00154575"/>
    <w:rsid w:val="00156E6F"/>
    <w:rsid w:val="0015706B"/>
    <w:rsid w:val="001572EC"/>
    <w:rsid w:val="001607EF"/>
    <w:rsid w:val="001648D8"/>
    <w:rsid w:val="001657A1"/>
    <w:rsid w:val="0016627F"/>
    <w:rsid w:val="001719B7"/>
    <w:rsid w:val="00171EC9"/>
    <w:rsid w:val="00172364"/>
    <w:rsid w:val="00176B74"/>
    <w:rsid w:val="00180759"/>
    <w:rsid w:val="00182DAA"/>
    <w:rsid w:val="001836A1"/>
    <w:rsid w:val="001857B4"/>
    <w:rsid w:val="001859EF"/>
    <w:rsid w:val="0018728D"/>
    <w:rsid w:val="001944A1"/>
    <w:rsid w:val="00195C18"/>
    <w:rsid w:val="001A0522"/>
    <w:rsid w:val="001A15B1"/>
    <w:rsid w:val="001A215A"/>
    <w:rsid w:val="001A36D7"/>
    <w:rsid w:val="001A3C4D"/>
    <w:rsid w:val="001A415A"/>
    <w:rsid w:val="001A5131"/>
    <w:rsid w:val="001A5320"/>
    <w:rsid w:val="001A6720"/>
    <w:rsid w:val="001A6975"/>
    <w:rsid w:val="001A6B68"/>
    <w:rsid w:val="001A6EEE"/>
    <w:rsid w:val="001A7722"/>
    <w:rsid w:val="001B5085"/>
    <w:rsid w:val="001B5DBD"/>
    <w:rsid w:val="001B68C6"/>
    <w:rsid w:val="001B6D9A"/>
    <w:rsid w:val="001C1D8F"/>
    <w:rsid w:val="001C5086"/>
    <w:rsid w:val="001C58A4"/>
    <w:rsid w:val="001C675A"/>
    <w:rsid w:val="001D0BB9"/>
    <w:rsid w:val="001D25A3"/>
    <w:rsid w:val="001D2959"/>
    <w:rsid w:val="001D6B50"/>
    <w:rsid w:val="001D75EF"/>
    <w:rsid w:val="001E1DBD"/>
    <w:rsid w:val="001E24C9"/>
    <w:rsid w:val="001E293A"/>
    <w:rsid w:val="001E413B"/>
    <w:rsid w:val="001E4F3E"/>
    <w:rsid w:val="001F09E4"/>
    <w:rsid w:val="001F160F"/>
    <w:rsid w:val="001F1755"/>
    <w:rsid w:val="001F2828"/>
    <w:rsid w:val="001F2CD2"/>
    <w:rsid w:val="001F4214"/>
    <w:rsid w:val="001F48AE"/>
    <w:rsid w:val="001F49EC"/>
    <w:rsid w:val="001F52BB"/>
    <w:rsid w:val="001F7F47"/>
    <w:rsid w:val="00201043"/>
    <w:rsid w:val="002025F7"/>
    <w:rsid w:val="00204AFD"/>
    <w:rsid w:val="00207ABB"/>
    <w:rsid w:val="00211948"/>
    <w:rsid w:val="00213633"/>
    <w:rsid w:val="00216BBF"/>
    <w:rsid w:val="0022394A"/>
    <w:rsid w:val="002253E7"/>
    <w:rsid w:val="00227B1F"/>
    <w:rsid w:val="00230A12"/>
    <w:rsid w:val="00230FAA"/>
    <w:rsid w:val="0023109D"/>
    <w:rsid w:val="00236FCB"/>
    <w:rsid w:val="002378D1"/>
    <w:rsid w:val="00246169"/>
    <w:rsid w:val="00246196"/>
    <w:rsid w:val="0024746B"/>
    <w:rsid w:val="00247663"/>
    <w:rsid w:val="00253414"/>
    <w:rsid w:val="002548C5"/>
    <w:rsid w:val="00255491"/>
    <w:rsid w:val="00256844"/>
    <w:rsid w:val="002578A1"/>
    <w:rsid w:val="00257EF8"/>
    <w:rsid w:val="00262FD7"/>
    <w:rsid w:val="00266C58"/>
    <w:rsid w:val="00267822"/>
    <w:rsid w:val="00274EB8"/>
    <w:rsid w:val="00275B74"/>
    <w:rsid w:val="00276310"/>
    <w:rsid w:val="002808AF"/>
    <w:rsid w:val="002815CC"/>
    <w:rsid w:val="00282A0A"/>
    <w:rsid w:val="002837D5"/>
    <w:rsid w:val="00284BF7"/>
    <w:rsid w:val="00285439"/>
    <w:rsid w:val="00285C66"/>
    <w:rsid w:val="00287006"/>
    <w:rsid w:val="00287519"/>
    <w:rsid w:val="0028752B"/>
    <w:rsid w:val="00292975"/>
    <w:rsid w:val="00292A88"/>
    <w:rsid w:val="00292FED"/>
    <w:rsid w:val="002942F5"/>
    <w:rsid w:val="00294D68"/>
    <w:rsid w:val="00294DD8"/>
    <w:rsid w:val="002A0666"/>
    <w:rsid w:val="002A0BED"/>
    <w:rsid w:val="002A19AA"/>
    <w:rsid w:val="002A1BFC"/>
    <w:rsid w:val="002A1D88"/>
    <w:rsid w:val="002A3E80"/>
    <w:rsid w:val="002A5D2D"/>
    <w:rsid w:val="002A71B1"/>
    <w:rsid w:val="002B32CB"/>
    <w:rsid w:val="002B39EB"/>
    <w:rsid w:val="002B631E"/>
    <w:rsid w:val="002B72C8"/>
    <w:rsid w:val="002B7A70"/>
    <w:rsid w:val="002C11EC"/>
    <w:rsid w:val="002C2FDB"/>
    <w:rsid w:val="002C3F57"/>
    <w:rsid w:val="002D20EE"/>
    <w:rsid w:val="002D237A"/>
    <w:rsid w:val="002D7084"/>
    <w:rsid w:val="002E260E"/>
    <w:rsid w:val="002E2BFB"/>
    <w:rsid w:val="002E45E8"/>
    <w:rsid w:val="002E78CD"/>
    <w:rsid w:val="002F0036"/>
    <w:rsid w:val="002F09DC"/>
    <w:rsid w:val="002F266F"/>
    <w:rsid w:val="00300637"/>
    <w:rsid w:val="00301D07"/>
    <w:rsid w:val="00301FCF"/>
    <w:rsid w:val="00303081"/>
    <w:rsid w:val="003047A9"/>
    <w:rsid w:val="003074DF"/>
    <w:rsid w:val="0031400A"/>
    <w:rsid w:val="00316342"/>
    <w:rsid w:val="00316AA5"/>
    <w:rsid w:val="00317E48"/>
    <w:rsid w:val="00323912"/>
    <w:rsid w:val="00324AC9"/>
    <w:rsid w:val="00324EFD"/>
    <w:rsid w:val="00331EE5"/>
    <w:rsid w:val="0033211F"/>
    <w:rsid w:val="00334DD1"/>
    <w:rsid w:val="003410DD"/>
    <w:rsid w:val="003424A0"/>
    <w:rsid w:val="003425A2"/>
    <w:rsid w:val="00343B02"/>
    <w:rsid w:val="00344B09"/>
    <w:rsid w:val="00345091"/>
    <w:rsid w:val="003450D7"/>
    <w:rsid w:val="003500BF"/>
    <w:rsid w:val="00352119"/>
    <w:rsid w:val="003550F0"/>
    <w:rsid w:val="00356279"/>
    <w:rsid w:val="0035694F"/>
    <w:rsid w:val="003600A3"/>
    <w:rsid w:val="00361FF5"/>
    <w:rsid w:val="00363DD1"/>
    <w:rsid w:val="00364263"/>
    <w:rsid w:val="003647CB"/>
    <w:rsid w:val="00365015"/>
    <w:rsid w:val="003654DA"/>
    <w:rsid w:val="00370014"/>
    <w:rsid w:val="0037131D"/>
    <w:rsid w:val="00372CC3"/>
    <w:rsid w:val="00373941"/>
    <w:rsid w:val="003748B7"/>
    <w:rsid w:val="0037527D"/>
    <w:rsid w:val="00376189"/>
    <w:rsid w:val="003767BC"/>
    <w:rsid w:val="00377D37"/>
    <w:rsid w:val="003823D7"/>
    <w:rsid w:val="003824D4"/>
    <w:rsid w:val="00383C14"/>
    <w:rsid w:val="00384A89"/>
    <w:rsid w:val="003853ED"/>
    <w:rsid w:val="00386687"/>
    <w:rsid w:val="0039012B"/>
    <w:rsid w:val="003921DA"/>
    <w:rsid w:val="00392374"/>
    <w:rsid w:val="003930E1"/>
    <w:rsid w:val="00396934"/>
    <w:rsid w:val="00397AA3"/>
    <w:rsid w:val="003A1CED"/>
    <w:rsid w:val="003A5876"/>
    <w:rsid w:val="003B1283"/>
    <w:rsid w:val="003B1C50"/>
    <w:rsid w:val="003B33B2"/>
    <w:rsid w:val="003B3E02"/>
    <w:rsid w:val="003B4AEC"/>
    <w:rsid w:val="003B5A04"/>
    <w:rsid w:val="003B6C6C"/>
    <w:rsid w:val="003B74B1"/>
    <w:rsid w:val="003C0E1B"/>
    <w:rsid w:val="003C1826"/>
    <w:rsid w:val="003C628A"/>
    <w:rsid w:val="003C76BA"/>
    <w:rsid w:val="003C7F9E"/>
    <w:rsid w:val="003D16FE"/>
    <w:rsid w:val="003D685A"/>
    <w:rsid w:val="003E1121"/>
    <w:rsid w:val="003E2137"/>
    <w:rsid w:val="003E6163"/>
    <w:rsid w:val="003E6AE7"/>
    <w:rsid w:val="003E7BBE"/>
    <w:rsid w:val="003F1869"/>
    <w:rsid w:val="003F3462"/>
    <w:rsid w:val="003F350C"/>
    <w:rsid w:val="003F4152"/>
    <w:rsid w:val="003F428E"/>
    <w:rsid w:val="003F5903"/>
    <w:rsid w:val="003F7732"/>
    <w:rsid w:val="004001E3"/>
    <w:rsid w:val="004003BA"/>
    <w:rsid w:val="00401346"/>
    <w:rsid w:val="00401673"/>
    <w:rsid w:val="00404F56"/>
    <w:rsid w:val="00410677"/>
    <w:rsid w:val="004126A3"/>
    <w:rsid w:val="00412CE2"/>
    <w:rsid w:val="0042170E"/>
    <w:rsid w:val="00421BB1"/>
    <w:rsid w:val="00421CF7"/>
    <w:rsid w:val="004245FD"/>
    <w:rsid w:val="00424E6E"/>
    <w:rsid w:val="00424EE1"/>
    <w:rsid w:val="00426685"/>
    <w:rsid w:val="004319FC"/>
    <w:rsid w:val="004323A1"/>
    <w:rsid w:val="00436402"/>
    <w:rsid w:val="004377B4"/>
    <w:rsid w:val="00443681"/>
    <w:rsid w:val="0044502C"/>
    <w:rsid w:val="004458F3"/>
    <w:rsid w:val="00452522"/>
    <w:rsid w:val="004540C2"/>
    <w:rsid w:val="004544F9"/>
    <w:rsid w:val="00460932"/>
    <w:rsid w:val="004619FC"/>
    <w:rsid w:val="00462442"/>
    <w:rsid w:val="00462A78"/>
    <w:rsid w:val="004636A7"/>
    <w:rsid w:val="00463EC2"/>
    <w:rsid w:val="00465D15"/>
    <w:rsid w:val="00467BDD"/>
    <w:rsid w:val="00470FA8"/>
    <w:rsid w:val="0047117F"/>
    <w:rsid w:val="004744EF"/>
    <w:rsid w:val="0047703F"/>
    <w:rsid w:val="004778C3"/>
    <w:rsid w:val="00482DA8"/>
    <w:rsid w:val="00487B31"/>
    <w:rsid w:val="0049171C"/>
    <w:rsid w:val="00495C33"/>
    <w:rsid w:val="004A7175"/>
    <w:rsid w:val="004B0F4E"/>
    <w:rsid w:val="004B12BC"/>
    <w:rsid w:val="004B5B07"/>
    <w:rsid w:val="004B796A"/>
    <w:rsid w:val="004C1961"/>
    <w:rsid w:val="004C286A"/>
    <w:rsid w:val="004C2F53"/>
    <w:rsid w:val="004C4325"/>
    <w:rsid w:val="004C545E"/>
    <w:rsid w:val="004C5834"/>
    <w:rsid w:val="004D0A8B"/>
    <w:rsid w:val="004D1D73"/>
    <w:rsid w:val="004D2D1F"/>
    <w:rsid w:val="004E0EF6"/>
    <w:rsid w:val="004E366C"/>
    <w:rsid w:val="004E4006"/>
    <w:rsid w:val="004E5576"/>
    <w:rsid w:val="004E5F26"/>
    <w:rsid w:val="004F0A28"/>
    <w:rsid w:val="004F0A2F"/>
    <w:rsid w:val="004F600A"/>
    <w:rsid w:val="004F735D"/>
    <w:rsid w:val="004F75C9"/>
    <w:rsid w:val="0050157F"/>
    <w:rsid w:val="0050441C"/>
    <w:rsid w:val="00511C4C"/>
    <w:rsid w:val="00512745"/>
    <w:rsid w:val="00513F3C"/>
    <w:rsid w:val="00514830"/>
    <w:rsid w:val="00515811"/>
    <w:rsid w:val="00517B66"/>
    <w:rsid w:val="00517D43"/>
    <w:rsid w:val="0052080F"/>
    <w:rsid w:val="00523149"/>
    <w:rsid w:val="005238B5"/>
    <w:rsid w:val="0052549E"/>
    <w:rsid w:val="00526345"/>
    <w:rsid w:val="00526814"/>
    <w:rsid w:val="00531E18"/>
    <w:rsid w:val="005333CC"/>
    <w:rsid w:val="005356EF"/>
    <w:rsid w:val="00536D8D"/>
    <w:rsid w:val="00541D9F"/>
    <w:rsid w:val="00542AD3"/>
    <w:rsid w:val="005448A6"/>
    <w:rsid w:val="00547437"/>
    <w:rsid w:val="00550112"/>
    <w:rsid w:val="005538B3"/>
    <w:rsid w:val="00554363"/>
    <w:rsid w:val="00556023"/>
    <w:rsid w:val="00562B9F"/>
    <w:rsid w:val="005717E8"/>
    <w:rsid w:val="00572375"/>
    <w:rsid w:val="00574698"/>
    <w:rsid w:val="0057762D"/>
    <w:rsid w:val="0058093F"/>
    <w:rsid w:val="00587715"/>
    <w:rsid w:val="005902BD"/>
    <w:rsid w:val="00594B3B"/>
    <w:rsid w:val="005962EA"/>
    <w:rsid w:val="005A36F8"/>
    <w:rsid w:val="005A3E1B"/>
    <w:rsid w:val="005A41AF"/>
    <w:rsid w:val="005A4956"/>
    <w:rsid w:val="005A531F"/>
    <w:rsid w:val="005A6978"/>
    <w:rsid w:val="005B197F"/>
    <w:rsid w:val="005C7F34"/>
    <w:rsid w:val="005D0F21"/>
    <w:rsid w:val="005D48B1"/>
    <w:rsid w:val="005D4BF8"/>
    <w:rsid w:val="005D53A5"/>
    <w:rsid w:val="005D581F"/>
    <w:rsid w:val="005D68CC"/>
    <w:rsid w:val="005E0F81"/>
    <w:rsid w:val="005E16BF"/>
    <w:rsid w:val="005E20FF"/>
    <w:rsid w:val="005E236E"/>
    <w:rsid w:val="005E3249"/>
    <w:rsid w:val="005E5524"/>
    <w:rsid w:val="005E6820"/>
    <w:rsid w:val="005E70D1"/>
    <w:rsid w:val="005F192D"/>
    <w:rsid w:val="005F2757"/>
    <w:rsid w:val="005F31EA"/>
    <w:rsid w:val="005F7D00"/>
    <w:rsid w:val="0060120B"/>
    <w:rsid w:val="00604064"/>
    <w:rsid w:val="006055A7"/>
    <w:rsid w:val="006068AC"/>
    <w:rsid w:val="00607092"/>
    <w:rsid w:val="00611C90"/>
    <w:rsid w:val="00612181"/>
    <w:rsid w:val="0061343E"/>
    <w:rsid w:val="006144F5"/>
    <w:rsid w:val="006173C5"/>
    <w:rsid w:val="00617E5D"/>
    <w:rsid w:val="00621B1D"/>
    <w:rsid w:val="006222BC"/>
    <w:rsid w:val="00626DEA"/>
    <w:rsid w:val="006315F8"/>
    <w:rsid w:val="00631873"/>
    <w:rsid w:val="00635131"/>
    <w:rsid w:val="00636634"/>
    <w:rsid w:val="006414D8"/>
    <w:rsid w:val="00642CB9"/>
    <w:rsid w:val="0064667F"/>
    <w:rsid w:val="006467E2"/>
    <w:rsid w:val="00647523"/>
    <w:rsid w:val="00653EB7"/>
    <w:rsid w:val="006547BA"/>
    <w:rsid w:val="006554A0"/>
    <w:rsid w:val="006573D3"/>
    <w:rsid w:val="006575B0"/>
    <w:rsid w:val="006611B1"/>
    <w:rsid w:val="006621A9"/>
    <w:rsid w:val="0066471A"/>
    <w:rsid w:val="006657D3"/>
    <w:rsid w:val="00666B85"/>
    <w:rsid w:val="0066768E"/>
    <w:rsid w:val="00673779"/>
    <w:rsid w:val="006738F6"/>
    <w:rsid w:val="0067585F"/>
    <w:rsid w:val="00675948"/>
    <w:rsid w:val="00675DF2"/>
    <w:rsid w:val="006760E5"/>
    <w:rsid w:val="0067754E"/>
    <w:rsid w:val="006809E0"/>
    <w:rsid w:val="00683060"/>
    <w:rsid w:val="0068333B"/>
    <w:rsid w:val="00683651"/>
    <w:rsid w:val="00683871"/>
    <w:rsid w:val="006845D3"/>
    <w:rsid w:val="00684940"/>
    <w:rsid w:val="00684AD4"/>
    <w:rsid w:val="00686624"/>
    <w:rsid w:val="00686718"/>
    <w:rsid w:val="00686B65"/>
    <w:rsid w:val="00687349"/>
    <w:rsid w:val="00691FFF"/>
    <w:rsid w:val="00692238"/>
    <w:rsid w:val="0069387E"/>
    <w:rsid w:val="00693D01"/>
    <w:rsid w:val="00696225"/>
    <w:rsid w:val="006A168F"/>
    <w:rsid w:val="006A1E0B"/>
    <w:rsid w:val="006A5998"/>
    <w:rsid w:val="006A5CF8"/>
    <w:rsid w:val="006B1CCE"/>
    <w:rsid w:val="006B3670"/>
    <w:rsid w:val="006B5CC0"/>
    <w:rsid w:val="006B7284"/>
    <w:rsid w:val="006C1275"/>
    <w:rsid w:val="006C14F8"/>
    <w:rsid w:val="006C5FA5"/>
    <w:rsid w:val="006C7131"/>
    <w:rsid w:val="006E6E3C"/>
    <w:rsid w:val="006E6F2D"/>
    <w:rsid w:val="006E7C8A"/>
    <w:rsid w:val="006F142E"/>
    <w:rsid w:val="006F1CF7"/>
    <w:rsid w:val="006F3D06"/>
    <w:rsid w:val="006F4E52"/>
    <w:rsid w:val="00700E13"/>
    <w:rsid w:val="00704B27"/>
    <w:rsid w:val="00706ADC"/>
    <w:rsid w:val="007074B5"/>
    <w:rsid w:val="00710101"/>
    <w:rsid w:val="007101E0"/>
    <w:rsid w:val="00711648"/>
    <w:rsid w:val="007122CE"/>
    <w:rsid w:val="00713F02"/>
    <w:rsid w:val="007142A4"/>
    <w:rsid w:val="00716567"/>
    <w:rsid w:val="00716B02"/>
    <w:rsid w:val="007223C9"/>
    <w:rsid w:val="00722604"/>
    <w:rsid w:val="00722D5A"/>
    <w:rsid w:val="00724A97"/>
    <w:rsid w:val="0072575C"/>
    <w:rsid w:val="0072582D"/>
    <w:rsid w:val="007269B6"/>
    <w:rsid w:val="00726C73"/>
    <w:rsid w:val="0073053B"/>
    <w:rsid w:val="00731557"/>
    <w:rsid w:val="00731654"/>
    <w:rsid w:val="00734A7C"/>
    <w:rsid w:val="00737200"/>
    <w:rsid w:val="007409F9"/>
    <w:rsid w:val="00742245"/>
    <w:rsid w:val="00743487"/>
    <w:rsid w:val="00745F6C"/>
    <w:rsid w:val="00746FFE"/>
    <w:rsid w:val="00747892"/>
    <w:rsid w:val="007544E3"/>
    <w:rsid w:val="00761DE5"/>
    <w:rsid w:val="00762361"/>
    <w:rsid w:val="007647CA"/>
    <w:rsid w:val="00765781"/>
    <w:rsid w:val="00767066"/>
    <w:rsid w:val="00772FFD"/>
    <w:rsid w:val="00773B08"/>
    <w:rsid w:val="00775CFB"/>
    <w:rsid w:val="00780B6B"/>
    <w:rsid w:val="007811DB"/>
    <w:rsid w:val="00781BD0"/>
    <w:rsid w:val="007824AA"/>
    <w:rsid w:val="00783ED7"/>
    <w:rsid w:val="0078507F"/>
    <w:rsid w:val="00785371"/>
    <w:rsid w:val="0079007A"/>
    <w:rsid w:val="00793B5F"/>
    <w:rsid w:val="00793DE4"/>
    <w:rsid w:val="0079517F"/>
    <w:rsid w:val="007A02D0"/>
    <w:rsid w:val="007A1E82"/>
    <w:rsid w:val="007A4C43"/>
    <w:rsid w:val="007A6612"/>
    <w:rsid w:val="007A74B8"/>
    <w:rsid w:val="007A76B4"/>
    <w:rsid w:val="007A7702"/>
    <w:rsid w:val="007B0145"/>
    <w:rsid w:val="007B05CF"/>
    <w:rsid w:val="007B25FA"/>
    <w:rsid w:val="007B32D7"/>
    <w:rsid w:val="007B59BB"/>
    <w:rsid w:val="007B77C3"/>
    <w:rsid w:val="007C04C6"/>
    <w:rsid w:val="007C3EEC"/>
    <w:rsid w:val="007C46B3"/>
    <w:rsid w:val="007C495D"/>
    <w:rsid w:val="007C4FB7"/>
    <w:rsid w:val="007C5773"/>
    <w:rsid w:val="007C71A5"/>
    <w:rsid w:val="007C7BF4"/>
    <w:rsid w:val="007D076F"/>
    <w:rsid w:val="007D11EF"/>
    <w:rsid w:val="007D2D23"/>
    <w:rsid w:val="007D3C3F"/>
    <w:rsid w:val="007D5E99"/>
    <w:rsid w:val="007E0CE0"/>
    <w:rsid w:val="007E322A"/>
    <w:rsid w:val="007E372B"/>
    <w:rsid w:val="007E3A1B"/>
    <w:rsid w:val="007E4F92"/>
    <w:rsid w:val="007F3B53"/>
    <w:rsid w:val="008001BD"/>
    <w:rsid w:val="00800238"/>
    <w:rsid w:val="0080072F"/>
    <w:rsid w:val="00801CA3"/>
    <w:rsid w:val="00803018"/>
    <w:rsid w:val="00803D3A"/>
    <w:rsid w:val="008067DB"/>
    <w:rsid w:val="008107F8"/>
    <w:rsid w:val="00810D22"/>
    <w:rsid w:val="0081297B"/>
    <w:rsid w:val="00812D16"/>
    <w:rsid w:val="00812ED9"/>
    <w:rsid w:val="0081533A"/>
    <w:rsid w:val="008159FD"/>
    <w:rsid w:val="00820066"/>
    <w:rsid w:val="008207D7"/>
    <w:rsid w:val="00821C0C"/>
    <w:rsid w:val="00822050"/>
    <w:rsid w:val="00830F88"/>
    <w:rsid w:val="008316BF"/>
    <w:rsid w:val="0083389B"/>
    <w:rsid w:val="00833C82"/>
    <w:rsid w:val="00834005"/>
    <w:rsid w:val="00834E34"/>
    <w:rsid w:val="00834F58"/>
    <w:rsid w:val="00841543"/>
    <w:rsid w:val="00841D99"/>
    <w:rsid w:val="00843B78"/>
    <w:rsid w:val="00844D0A"/>
    <w:rsid w:val="00850604"/>
    <w:rsid w:val="00850782"/>
    <w:rsid w:val="00850AD4"/>
    <w:rsid w:val="008530EC"/>
    <w:rsid w:val="00855CA0"/>
    <w:rsid w:val="00856A30"/>
    <w:rsid w:val="00857D70"/>
    <w:rsid w:val="00857F21"/>
    <w:rsid w:val="0086157A"/>
    <w:rsid w:val="008653F6"/>
    <w:rsid w:val="008657CA"/>
    <w:rsid w:val="00865CE7"/>
    <w:rsid w:val="008741EB"/>
    <w:rsid w:val="00874BCC"/>
    <w:rsid w:val="00876423"/>
    <w:rsid w:val="0088011E"/>
    <w:rsid w:val="00880B00"/>
    <w:rsid w:val="00880EA4"/>
    <w:rsid w:val="00881723"/>
    <w:rsid w:val="008821D3"/>
    <w:rsid w:val="008831C5"/>
    <w:rsid w:val="0088480B"/>
    <w:rsid w:val="00890C6A"/>
    <w:rsid w:val="00894EBF"/>
    <w:rsid w:val="00897A69"/>
    <w:rsid w:val="008A0833"/>
    <w:rsid w:val="008A4615"/>
    <w:rsid w:val="008A5624"/>
    <w:rsid w:val="008B233F"/>
    <w:rsid w:val="008B6186"/>
    <w:rsid w:val="008B69B8"/>
    <w:rsid w:val="008B6A18"/>
    <w:rsid w:val="008C0043"/>
    <w:rsid w:val="008C1117"/>
    <w:rsid w:val="008C139F"/>
    <w:rsid w:val="008C22C7"/>
    <w:rsid w:val="008C2390"/>
    <w:rsid w:val="008C58C7"/>
    <w:rsid w:val="008D3D6F"/>
    <w:rsid w:val="008D53F1"/>
    <w:rsid w:val="008D7E4E"/>
    <w:rsid w:val="008E177B"/>
    <w:rsid w:val="008E2CE8"/>
    <w:rsid w:val="008E63C5"/>
    <w:rsid w:val="008E7A20"/>
    <w:rsid w:val="008E7DD4"/>
    <w:rsid w:val="008F175A"/>
    <w:rsid w:val="008F2453"/>
    <w:rsid w:val="008F6B4B"/>
    <w:rsid w:val="00901B67"/>
    <w:rsid w:val="00910028"/>
    <w:rsid w:val="00910968"/>
    <w:rsid w:val="009169B0"/>
    <w:rsid w:val="00917DF1"/>
    <w:rsid w:val="00921542"/>
    <w:rsid w:val="0092184D"/>
    <w:rsid w:val="0092246F"/>
    <w:rsid w:val="00925C28"/>
    <w:rsid w:val="00926E68"/>
    <w:rsid w:val="00927C9F"/>
    <w:rsid w:val="00932E22"/>
    <w:rsid w:val="00933334"/>
    <w:rsid w:val="00933AF1"/>
    <w:rsid w:val="0093580D"/>
    <w:rsid w:val="009359C2"/>
    <w:rsid w:val="00935AE5"/>
    <w:rsid w:val="00942D33"/>
    <w:rsid w:val="00944E1D"/>
    <w:rsid w:val="00945E1B"/>
    <w:rsid w:val="009470AF"/>
    <w:rsid w:val="00947285"/>
    <w:rsid w:val="00950B5B"/>
    <w:rsid w:val="0095188F"/>
    <w:rsid w:val="00952E54"/>
    <w:rsid w:val="009532C6"/>
    <w:rsid w:val="00954757"/>
    <w:rsid w:val="00954AE4"/>
    <w:rsid w:val="00955DC7"/>
    <w:rsid w:val="009576A1"/>
    <w:rsid w:val="00961542"/>
    <w:rsid w:val="009639F3"/>
    <w:rsid w:val="009676BA"/>
    <w:rsid w:val="009703AE"/>
    <w:rsid w:val="00970598"/>
    <w:rsid w:val="00973FB3"/>
    <w:rsid w:val="009762BA"/>
    <w:rsid w:val="00976EAB"/>
    <w:rsid w:val="00977555"/>
    <w:rsid w:val="00977D9A"/>
    <w:rsid w:val="009840C5"/>
    <w:rsid w:val="00985518"/>
    <w:rsid w:val="009855C6"/>
    <w:rsid w:val="00992F6F"/>
    <w:rsid w:val="009930F1"/>
    <w:rsid w:val="009951B6"/>
    <w:rsid w:val="00996972"/>
    <w:rsid w:val="009A0B4A"/>
    <w:rsid w:val="009A5DF7"/>
    <w:rsid w:val="009B46FE"/>
    <w:rsid w:val="009B4F32"/>
    <w:rsid w:val="009B6D3E"/>
    <w:rsid w:val="009C12A0"/>
    <w:rsid w:val="009C12B2"/>
    <w:rsid w:val="009C176F"/>
    <w:rsid w:val="009C5552"/>
    <w:rsid w:val="009C5686"/>
    <w:rsid w:val="009D0D27"/>
    <w:rsid w:val="009D2FAC"/>
    <w:rsid w:val="009D303C"/>
    <w:rsid w:val="009E011A"/>
    <w:rsid w:val="009E0C18"/>
    <w:rsid w:val="009E19AD"/>
    <w:rsid w:val="009E2B29"/>
    <w:rsid w:val="009E3F88"/>
    <w:rsid w:val="009F1FDA"/>
    <w:rsid w:val="009F4F88"/>
    <w:rsid w:val="009F508D"/>
    <w:rsid w:val="00A007A5"/>
    <w:rsid w:val="00A023FB"/>
    <w:rsid w:val="00A0456D"/>
    <w:rsid w:val="00A103D4"/>
    <w:rsid w:val="00A10E07"/>
    <w:rsid w:val="00A12201"/>
    <w:rsid w:val="00A1241A"/>
    <w:rsid w:val="00A1480F"/>
    <w:rsid w:val="00A16541"/>
    <w:rsid w:val="00A1786F"/>
    <w:rsid w:val="00A200C8"/>
    <w:rsid w:val="00A210AE"/>
    <w:rsid w:val="00A2255D"/>
    <w:rsid w:val="00A300A2"/>
    <w:rsid w:val="00A320EB"/>
    <w:rsid w:val="00A322FC"/>
    <w:rsid w:val="00A328C9"/>
    <w:rsid w:val="00A33FC8"/>
    <w:rsid w:val="00A4006C"/>
    <w:rsid w:val="00A402CC"/>
    <w:rsid w:val="00A402E7"/>
    <w:rsid w:val="00A40CFB"/>
    <w:rsid w:val="00A41101"/>
    <w:rsid w:val="00A434F8"/>
    <w:rsid w:val="00A452A4"/>
    <w:rsid w:val="00A465A7"/>
    <w:rsid w:val="00A5372E"/>
    <w:rsid w:val="00A63DAC"/>
    <w:rsid w:val="00A642BF"/>
    <w:rsid w:val="00A66D0C"/>
    <w:rsid w:val="00A70EE7"/>
    <w:rsid w:val="00A70EF0"/>
    <w:rsid w:val="00A74D7A"/>
    <w:rsid w:val="00A776F3"/>
    <w:rsid w:val="00A826E2"/>
    <w:rsid w:val="00A844C3"/>
    <w:rsid w:val="00A84F93"/>
    <w:rsid w:val="00A85969"/>
    <w:rsid w:val="00A86948"/>
    <w:rsid w:val="00A9070C"/>
    <w:rsid w:val="00A93C5A"/>
    <w:rsid w:val="00AA310B"/>
    <w:rsid w:val="00AA5A7B"/>
    <w:rsid w:val="00AA6F09"/>
    <w:rsid w:val="00AA7AD5"/>
    <w:rsid w:val="00AA7D0F"/>
    <w:rsid w:val="00AB0D06"/>
    <w:rsid w:val="00AB14FF"/>
    <w:rsid w:val="00AB23F6"/>
    <w:rsid w:val="00AB4A63"/>
    <w:rsid w:val="00AB7D81"/>
    <w:rsid w:val="00AC0F9D"/>
    <w:rsid w:val="00AC1D17"/>
    <w:rsid w:val="00AC5234"/>
    <w:rsid w:val="00AC6E1B"/>
    <w:rsid w:val="00AD1691"/>
    <w:rsid w:val="00AD33FD"/>
    <w:rsid w:val="00AD4F89"/>
    <w:rsid w:val="00AE1C12"/>
    <w:rsid w:val="00AE2B64"/>
    <w:rsid w:val="00AE2FF2"/>
    <w:rsid w:val="00AE43EA"/>
    <w:rsid w:val="00AF0635"/>
    <w:rsid w:val="00AF0C80"/>
    <w:rsid w:val="00AF10BF"/>
    <w:rsid w:val="00AF1CFB"/>
    <w:rsid w:val="00AF27EF"/>
    <w:rsid w:val="00AF6E23"/>
    <w:rsid w:val="00AF7D40"/>
    <w:rsid w:val="00B004A8"/>
    <w:rsid w:val="00B041F9"/>
    <w:rsid w:val="00B071B4"/>
    <w:rsid w:val="00B145BA"/>
    <w:rsid w:val="00B14C74"/>
    <w:rsid w:val="00B153C0"/>
    <w:rsid w:val="00B1562C"/>
    <w:rsid w:val="00B15791"/>
    <w:rsid w:val="00B16D6E"/>
    <w:rsid w:val="00B17F5E"/>
    <w:rsid w:val="00B21896"/>
    <w:rsid w:val="00B22D4B"/>
    <w:rsid w:val="00B23488"/>
    <w:rsid w:val="00B23933"/>
    <w:rsid w:val="00B23DE1"/>
    <w:rsid w:val="00B23DEF"/>
    <w:rsid w:val="00B2522F"/>
    <w:rsid w:val="00B26204"/>
    <w:rsid w:val="00B30C74"/>
    <w:rsid w:val="00B32A42"/>
    <w:rsid w:val="00B33031"/>
    <w:rsid w:val="00B332CA"/>
    <w:rsid w:val="00B35E4B"/>
    <w:rsid w:val="00B36108"/>
    <w:rsid w:val="00B423AC"/>
    <w:rsid w:val="00B44A62"/>
    <w:rsid w:val="00B44C09"/>
    <w:rsid w:val="00B45628"/>
    <w:rsid w:val="00B4698A"/>
    <w:rsid w:val="00B54A71"/>
    <w:rsid w:val="00B56EA1"/>
    <w:rsid w:val="00B577FA"/>
    <w:rsid w:val="00B62012"/>
    <w:rsid w:val="00B62F9E"/>
    <w:rsid w:val="00B63C62"/>
    <w:rsid w:val="00B63C79"/>
    <w:rsid w:val="00B65943"/>
    <w:rsid w:val="00B7105D"/>
    <w:rsid w:val="00B73D93"/>
    <w:rsid w:val="00B741CB"/>
    <w:rsid w:val="00B74724"/>
    <w:rsid w:val="00B75202"/>
    <w:rsid w:val="00B763F0"/>
    <w:rsid w:val="00B77D28"/>
    <w:rsid w:val="00B803CA"/>
    <w:rsid w:val="00B8182A"/>
    <w:rsid w:val="00B82350"/>
    <w:rsid w:val="00B8433B"/>
    <w:rsid w:val="00B85A03"/>
    <w:rsid w:val="00B86254"/>
    <w:rsid w:val="00B87A08"/>
    <w:rsid w:val="00B9017F"/>
    <w:rsid w:val="00B93602"/>
    <w:rsid w:val="00B949B8"/>
    <w:rsid w:val="00BA23D8"/>
    <w:rsid w:val="00BA2594"/>
    <w:rsid w:val="00BA5A4B"/>
    <w:rsid w:val="00BA5DA5"/>
    <w:rsid w:val="00BB0819"/>
    <w:rsid w:val="00BB19E0"/>
    <w:rsid w:val="00BB2A9C"/>
    <w:rsid w:val="00BB6B09"/>
    <w:rsid w:val="00BC010E"/>
    <w:rsid w:val="00BC25AF"/>
    <w:rsid w:val="00BC3374"/>
    <w:rsid w:val="00BC42D1"/>
    <w:rsid w:val="00BC4A5F"/>
    <w:rsid w:val="00BD0644"/>
    <w:rsid w:val="00BD220B"/>
    <w:rsid w:val="00BD24D8"/>
    <w:rsid w:val="00BD26F0"/>
    <w:rsid w:val="00BD3B41"/>
    <w:rsid w:val="00BD3D73"/>
    <w:rsid w:val="00BD73F5"/>
    <w:rsid w:val="00BD7AA4"/>
    <w:rsid w:val="00BD7DE3"/>
    <w:rsid w:val="00BE0547"/>
    <w:rsid w:val="00BE2C81"/>
    <w:rsid w:val="00BE63BB"/>
    <w:rsid w:val="00BE780D"/>
    <w:rsid w:val="00BF0A20"/>
    <w:rsid w:val="00BF11A9"/>
    <w:rsid w:val="00BF53C1"/>
    <w:rsid w:val="00BF706C"/>
    <w:rsid w:val="00C00BE6"/>
    <w:rsid w:val="00C02BE6"/>
    <w:rsid w:val="00C02C8E"/>
    <w:rsid w:val="00C03D48"/>
    <w:rsid w:val="00C04A02"/>
    <w:rsid w:val="00C04DD4"/>
    <w:rsid w:val="00C05AB6"/>
    <w:rsid w:val="00C05F7C"/>
    <w:rsid w:val="00C06698"/>
    <w:rsid w:val="00C07726"/>
    <w:rsid w:val="00C07EA7"/>
    <w:rsid w:val="00C10BD4"/>
    <w:rsid w:val="00C10EB0"/>
    <w:rsid w:val="00C15E63"/>
    <w:rsid w:val="00C15FBC"/>
    <w:rsid w:val="00C17CE4"/>
    <w:rsid w:val="00C272CE"/>
    <w:rsid w:val="00C31469"/>
    <w:rsid w:val="00C34126"/>
    <w:rsid w:val="00C35631"/>
    <w:rsid w:val="00C37763"/>
    <w:rsid w:val="00C40F60"/>
    <w:rsid w:val="00C412F1"/>
    <w:rsid w:val="00C43721"/>
    <w:rsid w:val="00C454FE"/>
    <w:rsid w:val="00C50DFB"/>
    <w:rsid w:val="00C53C9F"/>
    <w:rsid w:val="00C54E18"/>
    <w:rsid w:val="00C5584E"/>
    <w:rsid w:val="00C55C74"/>
    <w:rsid w:val="00C56A04"/>
    <w:rsid w:val="00C579E8"/>
    <w:rsid w:val="00C63F34"/>
    <w:rsid w:val="00C65279"/>
    <w:rsid w:val="00C661F7"/>
    <w:rsid w:val="00C741AF"/>
    <w:rsid w:val="00C74A55"/>
    <w:rsid w:val="00C755FB"/>
    <w:rsid w:val="00C8124D"/>
    <w:rsid w:val="00C838CC"/>
    <w:rsid w:val="00C8398B"/>
    <w:rsid w:val="00C85BC2"/>
    <w:rsid w:val="00C86666"/>
    <w:rsid w:val="00C8729B"/>
    <w:rsid w:val="00C91077"/>
    <w:rsid w:val="00C914B7"/>
    <w:rsid w:val="00C91509"/>
    <w:rsid w:val="00C915C8"/>
    <w:rsid w:val="00C923DA"/>
    <w:rsid w:val="00C96438"/>
    <w:rsid w:val="00C96441"/>
    <w:rsid w:val="00C96DEE"/>
    <w:rsid w:val="00CA0220"/>
    <w:rsid w:val="00CA0E02"/>
    <w:rsid w:val="00CA4D30"/>
    <w:rsid w:val="00CB0BA7"/>
    <w:rsid w:val="00CB0F51"/>
    <w:rsid w:val="00CB26A0"/>
    <w:rsid w:val="00CB37F3"/>
    <w:rsid w:val="00CB49F4"/>
    <w:rsid w:val="00CB6D98"/>
    <w:rsid w:val="00CC2704"/>
    <w:rsid w:val="00CC2F8F"/>
    <w:rsid w:val="00CC522F"/>
    <w:rsid w:val="00CD0F02"/>
    <w:rsid w:val="00CD150B"/>
    <w:rsid w:val="00CD1516"/>
    <w:rsid w:val="00CD2062"/>
    <w:rsid w:val="00CD4380"/>
    <w:rsid w:val="00CD51E8"/>
    <w:rsid w:val="00CD6629"/>
    <w:rsid w:val="00CE2207"/>
    <w:rsid w:val="00CE5C29"/>
    <w:rsid w:val="00CE69A8"/>
    <w:rsid w:val="00CE7E2C"/>
    <w:rsid w:val="00CF1468"/>
    <w:rsid w:val="00CF3E21"/>
    <w:rsid w:val="00CF4EB2"/>
    <w:rsid w:val="00CF5BA9"/>
    <w:rsid w:val="00CF5D7A"/>
    <w:rsid w:val="00CF7429"/>
    <w:rsid w:val="00D01CC9"/>
    <w:rsid w:val="00D0365F"/>
    <w:rsid w:val="00D04894"/>
    <w:rsid w:val="00D11BC2"/>
    <w:rsid w:val="00D123E4"/>
    <w:rsid w:val="00D13084"/>
    <w:rsid w:val="00D14200"/>
    <w:rsid w:val="00D1439D"/>
    <w:rsid w:val="00D1603A"/>
    <w:rsid w:val="00D1690F"/>
    <w:rsid w:val="00D16B6D"/>
    <w:rsid w:val="00D2018F"/>
    <w:rsid w:val="00D20C83"/>
    <w:rsid w:val="00D21B20"/>
    <w:rsid w:val="00D238E8"/>
    <w:rsid w:val="00D2700E"/>
    <w:rsid w:val="00D279B8"/>
    <w:rsid w:val="00D31580"/>
    <w:rsid w:val="00D35082"/>
    <w:rsid w:val="00D356FA"/>
    <w:rsid w:val="00D37DEB"/>
    <w:rsid w:val="00D37FAB"/>
    <w:rsid w:val="00D4055E"/>
    <w:rsid w:val="00D41B6D"/>
    <w:rsid w:val="00D424EF"/>
    <w:rsid w:val="00D42A34"/>
    <w:rsid w:val="00D500E0"/>
    <w:rsid w:val="00D518AC"/>
    <w:rsid w:val="00D52A43"/>
    <w:rsid w:val="00D53AF9"/>
    <w:rsid w:val="00D53B6D"/>
    <w:rsid w:val="00D5754E"/>
    <w:rsid w:val="00D577BC"/>
    <w:rsid w:val="00D608F1"/>
    <w:rsid w:val="00D63BB1"/>
    <w:rsid w:val="00D65F78"/>
    <w:rsid w:val="00D6638F"/>
    <w:rsid w:val="00D67A62"/>
    <w:rsid w:val="00D67D19"/>
    <w:rsid w:val="00D7142A"/>
    <w:rsid w:val="00D738BC"/>
    <w:rsid w:val="00D738F2"/>
    <w:rsid w:val="00D73DD0"/>
    <w:rsid w:val="00D75EF7"/>
    <w:rsid w:val="00D7701A"/>
    <w:rsid w:val="00D9079D"/>
    <w:rsid w:val="00D91A1E"/>
    <w:rsid w:val="00DA0B94"/>
    <w:rsid w:val="00DA2246"/>
    <w:rsid w:val="00DA2AE2"/>
    <w:rsid w:val="00DA3958"/>
    <w:rsid w:val="00DB0D57"/>
    <w:rsid w:val="00DB47E6"/>
    <w:rsid w:val="00DB6596"/>
    <w:rsid w:val="00DB6FF4"/>
    <w:rsid w:val="00DB71C7"/>
    <w:rsid w:val="00DC18B5"/>
    <w:rsid w:val="00DC47C8"/>
    <w:rsid w:val="00DC7020"/>
    <w:rsid w:val="00DD0BEB"/>
    <w:rsid w:val="00DD17A6"/>
    <w:rsid w:val="00DD2763"/>
    <w:rsid w:val="00DD3CBA"/>
    <w:rsid w:val="00DD4CE9"/>
    <w:rsid w:val="00DD5D8B"/>
    <w:rsid w:val="00DD6310"/>
    <w:rsid w:val="00DD645E"/>
    <w:rsid w:val="00DE0D91"/>
    <w:rsid w:val="00DE3858"/>
    <w:rsid w:val="00DE38DD"/>
    <w:rsid w:val="00DE4085"/>
    <w:rsid w:val="00DE48C4"/>
    <w:rsid w:val="00DE6CE6"/>
    <w:rsid w:val="00DF3D58"/>
    <w:rsid w:val="00DF6E05"/>
    <w:rsid w:val="00E01773"/>
    <w:rsid w:val="00E02044"/>
    <w:rsid w:val="00E04FCD"/>
    <w:rsid w:val="00E069C9"/>
    <w:rsid w:val="00E06FFB"/>
    <w:rsid w:val="00E07435"/>
    <w:rsid w:val="00E109C5"/>
    <w:rsid w:val="00E115EE"/>
    <w:rsid w:val="00E11B57"/>
    <w:rsid w:val="00E11D85"/>
    <w:rsid w:val="00E11FD9"/>
    <w:rsid w:val="00E16A1F"/>
    <w:rsid w:val="00E17FD1"/>
    <w:rsid w:val="00E17FDD"/>
    <w:rsid w:val="00E2245C"/>
    <w:rsid w:val="00E23ED5"/>
    <w:rsid w:val="00E26D21"/>
    <w:rsid w:val="00E2767F"/>
    <w:rsid w:val="00E35122"/>
    <w:rsid w:val="00E37E52"/>
    <w:rsid w:val="00E4278E"/>
    <w:rsid w:val="00E42877"/>
    <w:rsid w:val="00E4337F"/>
    <w:rsid w:val="00E43AF6"/>
    <w:rsid w:val="00E453E5"/>
    <w:rsid w:val="00E45583"/>
    <w:rsid w:val="00E45773"/>
    <w:rsid w:val="00E45A92"/>
    <w:rsid w:val="00E502A6"/>
    <w:rsid w:val="00E56004"/>
    <w:rsid w:val="00E575F4"/>
    <w:rsid w:val="00E57DC3"/>
    <w:rsid w:val="00E61EDA"/>
    <w:rsid w:val="00E629B7"/>
    <w:rsid w:val="00E65126"/>
    <w:rsid w:val="00E657EC"/>
    <w:rsid w:val="00E67CA5"/>
    <w:rsid w:val="00E72447"/>
    <w:rsid w:val="00E737FD"/>
    <w:rsid w:val="00E73C51"/>
    <w:rsid w:val="00E7742C"/>
    <w:rsid w:val="00E830B6"/>
    <w:rsid w:val="00E908D9"/>
    <w:rsid w:val="00E9162F"/>
    <w:rsid w:val="00E92E85"/>
    <w:rsid w:val="00E95413"/>
    <w:rsid w:val="00E9662C"/>
    <w:rsid w:val="00EA503D"/>
    <w:rsid w:val="00EA7C21"/>
    <w:rsid w:val="00EB7A92"/>
    <w:rsid w:val="00EC1738"/>
    <w:rsid w:val="00EC4CD8"/>
    <w:rsid w:val="00EC6C63"/>
    <w:rsid w:val="00EC79C6"/>
    <w:rsid w:val="00ED22FB"/>
    <w:rsid w:val="00ED2F8F"/>
    <w:rsid w:val="00ED6368"/>
    <w:rsid w:val="00ED65EE"/>
    <w:rsid w:val="00ED6C50"/>
    <w:rsid w:val="00ED7CD9"/>
    <w:rsid w:val="00EE060D"/>
    <w:rsid w:val="00EE32FB"/>
    <w:rsid w:val="00EE3DE1"/>
    <w:rsid w:val="00EE472D"/>
    <w:rsid w:val="00EE7EAB"/>
    <w:rsid w:val="00EF32B6"/>
    <w:rsid w:val="00EF3BA8"/>
    <w:rsid w:val="00EF3CA6"/>
    <w:rsid w:val="00EF5CE7"/>
    <w:rsid w:val="00EF6DA7"/>
    <w:rsid w:val="00F01767"/>
    <w:rsid w:val="00F022E7"/>
    <w:rsid w:val="00F02E5A"/>
    <w:rsid w:val="00F03D73"/>
    <w:rsid w:val="00F04F17"/>
    <w:rsid w:val="00F07F05"/>
    <w:rsid w:val="00F10514"/>
    <w:rsid w:val="00F15C92"/>
    <w:rsid w:val="00F15ED6"/>
    <w:rsid w:val="00F17F87"/>
    <w:rsid w:val="00F21E96"/>
    <w:rsid w:val="00F23F37"/>
    <w:rsid w:val="00F25FDD"/>
    <w:rsid w:val="00F26229"/>
    <w:rsid w:val="00F27048"/>
    <w:rsid w:val="00F30F0D"/>
    <w:rsid w:val="00F32439"/>
    <w:rsid w:val="00F33F4C"/>
    <w:rsid w:val="00F41356"/>
    <w:rsid w:val="00F414E5"/>
    <w:rsid w:val="00F41518"/>
    <w:rsid w:val="00F4200D"/>
    <w:rsid w:val="00F42B0A"/>
    <w:rsid w:val="00F4599C"/>
    <w:rsid w:val="00F51818"/>
    <w:rsid w:val="00F532A4"/>
    <w:rsid w:val="00F53BDD"/>
    <w:rsid w:val="00F552F0"/>
    <w:rsid w:val="00F57E49"/>
    <w:rsid w:val="00F60AD4"/>
    <w:rsid w:val="00F658D5"/>
    <w:rsid w:val="00F7079A"/>
    <w:rsid w:val="00F70F63"/>
    <w:rsid w:val="00F72AD9"/>
    <w:rsid w:val="00F73375"/>
    <w:rsid w:val="00F73A1D"/>
    <w:rsid w:val="00F74B8E"/>
    <w:rsid w:val="00F77873"/>
    <w:rsid w:val="00F83A6A"/>
    <w:rsid w:val="00F87AFF"/>
    <w:rsid w:val="00F90091"/>
    <w:rsid w:val="00F90D17"/>
    <w:rsid w:val="00F91832"/>
    <w:rsid w:val="00F96E05"/>
    <w:rsid w:val="00FA0742"/>
    <w:rsid w:val="00FA3578"/>
    <w:rsid w:val="00FA37EC"/>
    <w:rsid w:val="00FA40AC"/>
    <w:rsid w:val="00FA4D80"/>
    <w:rsid w:val="00FA57AC"/>
    <w:rsid w:val="00FA6684"/>
    <w:rsid w:val="00FB0DB2"/>
    <w:rsid w:val="00FB34EB"/>
    <w:rsid w:val="00FB4C58"/>
    <w:rsid w:val="00FB5DD4"/>
    <w:rsid w:val="00FB611C"/>
    <w:rsid w:val="00FB6319"/>
    <w:rsid w:val="00FB69D5"/>
    <w:rsid w:val="00FB7E19"/>
    <w:rsid w:val="00FC0279"/>
    <w:rsid w:val="00FC20BA"/>
    <w:rsid w:val="00FC3BEF"/>
    <w:rsid w:val="00FC42BE"/>
    <w:rsid w:val="00FC744E"/>
    <w:rsid w:val="00FD374C"/>
    <w:rsid w:val="00FD7547"/>
    <w:rsid w:val="00FE0B9B"/>
    <w:rsid w:val="00FE2D6A"/>
    <w:rsid w:val="00FE4676"/>
    <w:rsid w:val="00FE78E1"/>
    <w:rsid w:val="00FF1AEC"/>
    <w:rsid w:val="00FF29D5"/>
    <w:rsid w:val="00FF2A2F"/>
    <w:rsid w:val="00FF34DF"/>
    <w:rsid w:val="00FF7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2C8"/>
    <w:pPr>
      <w:suppressAutoHyphens/>
    </w:pPr>
    <w:rPr>
      <w:rFonts w:ascii="Tahoma" w:hAnsi="Tahoma"/>
      <w:sz w:val="22"/>
      <w:szCs w:val="24"/>
      <w:lang w:eastAsia="ar-SA"/>
    </w:rPr>
  </w:style>
  <w:style w:type="paragraph" w:styleId="Ttulo1">
    <w:name w:val="heading 1"/>
    <w:basedOn w:val="Normal"/>
    <w:next w:val="Normal"/>
    <w:link w:val="Ttulo1Char"/>
    <w:qFormat/>
    <w:pPr>
      <w:keepNext/>
      <w:numPr>
        <w:numId w:val="5"/>
      </w:numPr>
      <w:jc w:val="both"/>
      <w:outlineLvl w:val="0"/>
    </w:pPr>
    <w:rPr>
      <w:rFonts w:ascii="Times New Roman" w:hAnsi="Times New Roman"/>
      <w:sz w:val="28"/>
    </w:rPr>
  </w:style>
  <w:style w:type="paragraph" w:styleId="Ttulo2">
    <w:name w:val="heading 2"/>
    <w:basedOn w:val="Normal"/>
    <w:next w:val="Normal"/>
    <w:link w:val="Ttulo2Char"/>
    <w:qFormat/>
    <w:pPr>
      <w:keepNext/>
      <w:numPr>
        <w:ilvl w:val="1"/>
        <w:numId w:val="5"/>
      </w:numPr>
      <w:spacing w:line="360" w:lineRule="auto"/>
      <w:jc w:val="center"/>
      <w:outlineLvl w:val="1"/>
    </w:pPr>
    <w:rPr>
      <w:rFonts w:eastAsia="Arial Unicode MS"/>
      <w:b/>
      <w:bCs/>
      <w:sz w:val="24"/>
      <w:lang w:val="en-US"/>
    </w:rPr>
  </w:style>
  <w:style w:type="paragraph" w:styleId="Ttulo3">
    <w:name w:val="heading 3"/>
    <w:basedOn w:val="Normal"/>
    <w:next w:val="Normal"/>
    <w:link w:val="Ttulo3Char"/>
    <w:qFormat/>
    <w:pPr>
      <w:keepNext/>
      <w:tabs>
        <w:tab w:val="left" w:pos="1920"/>
      </w:tabs>
      <w:snapToGrid w:val="0"/>
      <w:jc w:val="both"/>
      <w:outlineLvl w:val="2"/>
    </w:pPr>
    <w:rPr>
      <w:rFonts w:cs="Tahoma"/>
      <w:b/>
      <w:bCs/>
      <w:sz w:val="18"/>
    </w:rPr>
  </w:style>
  <w:style w:type="paragraph" w:styleId="Ttulo5">
    <w:name w:val="heading 5"/>
    <w:basedOn w:val="Normal"/>
    <w:next w:val="Normal"/>
    <w:link w:val="Ttulo5Char"/>
    <w:qFormat/>
    <w:pPr>
      <w:keepNext/>
      <w:numPr>
        <w:ilvl w:val="4"/>
        <w:numId w:val="5"/>
      </w:numPr>
      <w:outlineLvl w:val="4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Fontepargpadro1">
    <w:name w:val="Fonte parág. padrão1"/>
  </w:style>
  <w:style w:type="character" w:customStyle="1" w:styleId="WW8Num5z0">
    <w:name w:val="WW8Num5z0"/>
    <w:rPr>
      <w:rFonts w:ascii="Symbol" w:hAnsi="Symbol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10z0">
    <w:name w:val="WW8Num10z0"/>
    <w:rPr>
      <w:rFonts w:ascii="Symbol" w:hAnsi="Symbol"/>
    </w:rPr>
  </w:style>
  <w:style w:type="character" w:customStyle="1" w:styleId="WW8Num11z0">
    <w:name w:val="WW8Num11z0"/>
    <w:rPr>
      <w:rFonts w:ascii="Symbol" w:hAnsi="Symbol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2z0">
    <w:name w:val="WW8Num12z0"/>
    <w:rPr>
      <w:rFonts w:ascii="Symbol" w:hAnsi="Symbol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4z0">
    <w:name w:val="WW8Num14z0"/>
    <w:rPr>
      <w:rFonts w:ascii="Symbol" w:hAnsi="Symbol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/>
    </w:rPr>
  </w:style>
  <w:style w:type="character" w:customStyle="1" w:styleId="WW8Num15z0">
    <w:name w:val="WW8Num15z0"/>
    <w:rPr>
      <w:rFonts w:ascii="Symbol" w:hAnsi="Symbol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/>
    </w:rPr>
  </w:style>
  <w:style w:type="character" w:customStyle="1" w:styleId="WW8Num16z0">
    <w:name w:val="WW8Num16z0"/>
    <w:rPr>
      <w:rFonts w:ascii="Symbol" w:hAnsi="Symbol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WW8Num17z0">
    <w:name w:val="WW8Num17z0"/>
    <w:rPr>
      <w:rFonts w:ascii="Symbol" w:hAnsi="Symbol"/>
    </w:rPr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7z2">
    <w:name w:val="WW8Num17z2"/>
    <w:rPr>
      <w:rFonts w:ascii="Wingdings" w:hAnsi="Wingdings"/>
    </w:rPr>
  </w:style>
  <w:style w:type="character" w:customStyle="1" w:styleId="WW8Num18z0">
    <w:name w:val="WW8Num18z0"/>
    <w:rPr>
      <w:rFonts w:ascii="Symbol" w:hAnsi="Symbol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2">
    <w:name w:val="WW8Num18z2"/>
    <w:rPr>
      <w:rFonts w:ascii="Wingdings" w:hAnsi="Wingdings"/>
    </w:rPr>
  </w:style>
  <w:style w:type="character" w:customStyle="1" w:styleId="WW8Num19z0">
    <w:name w:val="WW8Num19z0"/>
    <w:rPr>
      <w:rFonts w:ascii="Symbol" w:hAnsi="Symbol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/>
    </w:rPr>
  </w:style>
  <w:style w:type="character" w:customStyle="1" w:styleId="WW8Num21z0">
    <w:name w:val="WW8Num21z0"/>
    <w:rPr>
      <w:rFonts w:ascii="Symbol" w:hAnsi="Symbol"/>
    </w:rPr>
  </w:style>
  <w:style w:type="character" w:customStyle="1" w:styleId="WW8Num21z1">
    <w:name w:val="WW8Num21z1"/>
    <w:rPr>
      <w:rFonts w:ascii="Courier New" w:hAnsi="Courier New" w:cs="Courier New"/>
    </w:rPr>
  </w:style>
  <w:style w:type="character" w:customStyle="1" w:styleId="WW8Num21z2">
    <w:name w:val="WW8Num21z2"/>
    <w:rPr>
      <w:rFonts w:ascii="Wingdings" w:hAnsi="Wingdings"/>
    </w:rPr>
  </w:style>
  <w:style w:type="character" w:customStyle="1" w:styleId="WW-Fontepargpadro">
    <w:name w:val="WW-Fonte parág. padrão"/>
  </w:style>
  <w:style w:type="character" w:styleId="Hyperlink">
    <w:name w:val="Hyperlink"/>
    <w:uiPriority w:val="99"/>
    <w:rPr>
      <w:color w:val="0000FF"/>
      <w:u w:val="single"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link w:val="CorpodetextoChar"/>
    <w:semiHidden/>
    <w:pPr>
      <w:jc w:val="both"/>
    </w:pPr>
  </w:style>
  <w:style w:type="paragraph" w:styleId="Lista">
    <w:name w:val="List"/>
    <w:basedOn w:val="Corpodetexto"/>
    <w:semiHidden/>
    <w:rPr>
      <w:rFonts w:cs="Tahoma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  <w:sz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styleId="Ttulo">
    <w:name w:val="Title"/>
    <w:basedOn w:val="Normal"/>
    <w:next w:val="Corpodetexto"/>
    <w:link w:val="TtuloChar"/>
    <w:qFormat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Subttulo">
    <w:name w:val="Subtitle"/>
    <w:basedOn w:val="Captulo"/>
    <w:next w:val="Corpodetexto"/>
    <w:link w:val="SubttuloChar"/>
    <w:qFormat/>
    <w:pPr>
      <w:jc w:val="center"/>
    </w:pPr>
    <w:rPr>
      <w:i/>
      <w:iCs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semiHidden/>
    <w:pPr>
      <w:tabs>
        <w:tab w:val="center" w:pos="4419"/>
        <w:tab w:val="right" w:pos="8838"/>
      </w:tabs>
    </w:pPr>
  </w:style>
  <w:style w:type="paragraph" w:customStyle="1" w:styleId="Textoembloco1">
    <w:name w:val="Texto em bloco1"/>
    <w:basedOn w:val="Normal"/>
    <w:pPr>
      <w:ind w:left="624" w:right="1361"/>
      <w:jc w:val="both"/>
    </w:pPr>
    <w:rPr>
      <w:lang w:val="es-ES_tradnl"/>
    </w:rPr>
  </w:style>
  <w:style w:type="paragraph" w:customStyle="1" w:styleId="Corpodetexto21">
    <w:name w:val="Corpo de texto 21"/>
    <w:basedOn w:val="Normal"/>
    <w:pPr>
      <w:spacing w:line="360" w:lineRule="auto"/>
      <w:jc w:val="center"/>
    </w:pPr>
    <w:rPr>
      <w:b/>
      <w:bCs/>
      <w:sz w:val="24"/>
    </w:rPr>
  </w:style>
  <w:style w:type="paragraph" w:customStyle="1" w:styleId="Corpodetexto31">
    <w:name w:val="Corpo de texto 31"/>
    <w:basedOn w:val="Normal"/>
    <w:pPr>
      <w:jc w:val="both"/>
    </w:pPr>
    <w:rPr>
      <w:sz w:val="24"/>
    </w:rPr>
  </w:style>
  <w:style w:type="paragraph" w:styleId="Recuodecorpodetexto">
    <w:name w:val="Body Text Indent"/>
    <w:basedOn w:val="Normal"/>
    <w:link w:val="RecuodecorpodetextoChar"/>
    <w:semiHidden/>
    <w:pPr>
      <w:ind w:firstLine="709"/>
      <w:jc w:val="both"/>
    </w:p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character" w:styleId="HiperlinkVisitado">
    <w:name w:val="FollowedHyperlink"/>
    <w:uiPriority w:val="99"/>
    <w:semiHidden/>
    <w:rPr>
      <w:color w:val="800080"/>
      <w:u w:val="single"/>
    </w:rPr>
  </w:style>
  <w:style w:type="paragraph" w:styleId="Corpodetexto2">
    <w:name w:val="Body Text 2"/>
    <w:basedOn w:val="Normal"/>
    <w:link w:val="Corpodetexto2Char"/>
    <w:semiHidden/>
    <w:pPr>
      <w:tabs>
        <w:tab w:val="left" w:pos="1920"/>
      </w:tabs>
      <w:jc w:val="both"/>
    </w:pPr>
    <w:rPr>
      <w:sz w:val="20"/>
    </w:rPr>
  </w:style>
  <w:style w:type="paragraph" w:styleId="Recuodecorpodetexto2">
    <w:name w:val="Body Text Indent 2"/>
    <w:basedOn w:val="Normal"/>
    <w:link w:val="Recuodecorpodetexto2Char"/>
    <w:semiHidden/>
    <w:pPr>
      <w:suppressAutoHyphens w:val="0"/>
      <w:spacing w:line="360" w:lineRule="auto"/>
      <w:ind w:left="1080"/>
      <w:jc w:val="both"/>
    </w:pPr>
    <w:rPr>
      <w:rFonts w:ascii="Arial" w:hAnsi="Arial" w:cs="Arial"/>
      <w:lang w:eastAsia="pt-BR"/>
    </w:rPr>
  </w:style>
  <w:style w:type="paragraph" w:customStyle="1" w:styleId="PargrafodaLista1">
    <w:name w:val="Parágrafo da Lista1"/>
    <w:basedOn w:val="Normal"/>
    <w:qFormat/>
    <w:pPr>
      <w:ind w:left="708"/>
    </w:pPr>
  </w:style>
  <w:style w:type="paragraph" w:customStyle="1" w:styleId="spip">
    <w:name w:val="spip"/>
    <w:basedOn w:val="Normal"/>
    <w:pPr>
      <w:suppressAutoHyphens w:val="0"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lang w:eastAsia="pt-BR"/>
    </w:rPr>
  </w:style>
  <w:style w:type="character" w:customStyle="1" w:styleId="apple-converted-space">
    <w:name w:val="apple-converted-space"/>
    <w:basedOn w:val="Fontepargpadro"/>
  </w:style>
  <w:style w:type="character" w:customStyle="1" w:styleId="CabealhoChar">
    <w:name w:val="Cabeçalho Char"/>
    <w:link w:val="Cabealho"/>
    <w:rsid w:val="001944A1"/>
    <w:rPr>
      <w:rFonts w:ascii="Tahoma" w:hAnsi="Tahoma"/>
      <w:sz w:val="22"/>
      <w:szCs w:val="24"/>
      <w:lang w:eastAsia="ar-SA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F57E49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uiPriority w:val="99"/>
    <w:rsid w:val="00F57E49"/>
    <w:rPr>
      <w:rFonts w:ascii="Tahoma" w:hAnsi="Tahoma"/>
      <w:sz w:val="16"/>
      <w:szCs w:val="16"/>
      <w:lang w:eastAsia="ar-SA"/>
    </w:rPr>
  </w:style>
  <w:style w:type="paragraph" w:styleId="PargrafodaLista">
    <w:name w:val="List Paragraph"/>
    <w:basedOn w:val="Normal"/>
    <w:uiPriority w:val="34"/>
    <w:qFormat/>
    <w:rsid w:val="00607092"/>
    <w:pPr>
      <w:ind w:left="708"/>
    </w:pPr>
  </w:style>
  <w:style w:type="table" w:styleId="Tabelacomgrade">
    <w:name w:val="Table Grid"/>
    <w:basedOn w:val="Tabelanormal"/>
    <w:uiPriority w:val="59"/>
    <w:rsid w:val="00726C7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747892"/>
    <w:rPr>
      <w:rFonts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47892"/>
    <w:rPr>
      <w:rFonts w:ascii="Tahoma" w:hAnsi="Tahoma" w:cs="Tahoma"/>
      <w:sz w:val="16"/>
      <w:szCs w:val="16"/>
      <w:lang w:eastAsia="ar-SA"/>
    </w:rPr>
  </w:style>
  <w:style w:type="paragraph" w:customStyle="1" w:styleId="Default">
    <w:name w:val="Default"/>
    <w:rsid w:val="000C35F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customStyle="1" w:styleId="Calendrio1">
    <w:name w:val="Calendário 1"/>
    <w:basedOn w:val="Tabelanormal"/>
    <w:uiPriority w:val="99"/>
    <w:qFormat/>
    <w:rsid w:val="007B0145"/>
    <w:rPr>
      <w:rFonts w:ascii="Calibri" w:hAnsi="Calibri"/>
      <w:sz w:val="22"/>
      <w:szCs w:val="22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="Calibri" w:hAnsi="Calibr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customStyle="1" w:styleId="CorpodetextoChar">
    <w:name w:val="Corpo de texto Char"/>
    <w:link w:val="Corpodetexto"/>
    <w:semiHidden/>
    <w:rsid w:val="00BB6B09"/>
    <w:rPr>
      <w:rFonts w:ascii="Tahoma" w:hAnsi="Tahoma"/>
      <w:sz w:val="22"/>
      <w:szCs w:val="24"/>
      <w:lang w:eastAsia="ar-SA"/>
    </w:rPr>
  </w:style>
  <w:style w:type="character" w:customStyle="1" w:styleId="RodapChar">
    <w:name w:val="Rodapé Char"/>
    <w:link w:val="Rodap"/>
    <w:semiHidden/>
    <w:rsid w:val="00D65F78"/>
    <w:rPr>
      <w:rFonts w:ascii="Tahoma" w:hAnsi="Tahoma"/>
      <w:sz w:val="22"/>
      <w:szCs w:val="24"/>
      <w:lang w:eastAsia="ar-SA"/>
    </w:rPr>
  </w:style>
  <w:style w:type="character" w:styleId="Refdecomentrio">
    <w:name w:val="annotation reference"/>
    <w:uiPriority w:val="99"/>
    <w:semiHidden/>
    <w:unhideWhenUsed/>
    <w:rsid w:val="00D16B6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16B6D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D16B6D"/>
    <w:rPr>
      <w:rFonts w:ascii="Tahoma" w:hAnsi="Tahoma"/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16B6D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D16B6D"/>
    <w:rPr>
      <w:rFonts w:ascii="Tahoma" w:hAnsi="Tahoma"/>
      <w:b/>
      <w:bCs/>
      <w:lang w:eastAsia="ar-SA"/>
    </w:rPr>
  </w:style>
  <w:style w:type="numbering" w:customStyle="1" w:styleId="Semlista1">
    <w:name w:val="Sem lista1"/>
    <w:next w:val="Semlista"/>
    <w:uiPriority w:val="99"/>
    <w:semiHidden/>
    <w:unhideWhenUsed/>
    <w:rsid w:val="005D53A5"/>
  </w:style>
  <w:style w:type="table" w:customStyle="1" w:styleId="Tabelacomgrade1">
    <w:name w:val="Tabela com grade1"/>
    <w:basedOn w:val="Tabelanormal"/>
    <w:next w:val="Tabelacomgrade"/>
    <w:uiPriority w:val="59"/>
    <w:rsid w:val="005D53A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2">
    <w:name w:val="Sem lista2"/>
    <w:next w:val="Semlista"/>
    <w:uiPriority w:val="99"/>
    <w:semiHidden/>
    <w:unhideWhenUsed/>
    <w:rsid w:val="00F23F37"/>
  </w:style>
  <w:style w:type="table" w:customStyle="1" w:styleId="Tabelacomgrade2">
    <w:name w:val="Tabela com grade2"/>
    <w:basedOn w:val="Tabelanormal"/>
    <w:next w:val="Tabelacomgrade"/>
    <w:uiPriority w:val="39"/>
    <w:rsid w:val="00F23F3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link w:val="Ttulo1"/>
    <w:rsid w:val="00BA5A4B"/>
    <w:rPr>
      <w:sz w:val="28"/>
      <w:szCs w:val="24"/>
      <w:lang w:eastAsia="ar-SA"/>
    </w:rPr>
  </w:style>
  <w:style w:type="character" w:customStyle="1" w:styleId="Ttulo2Char">
    <w:name w:val="Título 2 Char"/>
    <w:link w:val="Ttulo2"/>
    <w:rsid w:val="00BA5A4B"/>
    <w:rPr>
      <w:rFonts w:ascii="Tahoma" w:eastAsia="Arial Unicode MS" w:hAnsi="Tahoma"/>
      <w:b/>
      <w:bCs/>
      <w:sz w:val="24"/>
      <w:szCs w:val="24"/>
      <w:lang w:val="en-US" w:eastAsia="ar-SA"/>
    </w:rPr>
  </w:style>
  <w:style w:type="character" w:customStyle="1" w:styleId="Ttulo3Char">
    <w:name w:val="Título 3 Char"/>
    <w:link w:val="Ttulo3"/>
    <w:rsid w:val="00BA5A4B"/>
    <w:rPr>
      <w:rFonts w:ascii="Tahoma" w:hAnsi="Tahoma" w:cs="Tahoma"/>
      <w:b/>
      <w:bCs/>
      <w:sz w:val="18"/>
      <w:szCs w:val="24"/>
      <w:lang w:eastAsia="ar-SA"/>
    </w:rPr>
  </w:style>
  <w:style w:type="character" w:customStyle="1" w:styleId="Ttulo5Char">
    <w:name w:val="Título 5 Char"/>
    <w:link w:val="Ttulo5"/>
    <w:rsid w:val="00BA5A4B"/>
    <w:rPr>
      <w:rFonts w:ascii="Tahoma" w:hAnsi="Tahoma"/>
      <w:b/>
      <w:bCs/>
      <w:sz w:val="22"/>
      <w:szCs w:val="24"/>
      <w:lang w:eastAsia="ar-SA"/>
    </w:rPr>
  </w:style>
  <w:style w:type="character" w:customStyle="1" w:styleId="TtuloChar">
    <w:name w:val="Título Char"/>
    <w:link w:val="Ttulo"/>
    <w:rsid w:val="00BA5A4B"/>
    <w:rPr>
      <w:rFonts w:ascii="Arial" w:eastAsia="MS Mincho" w:hAnsi="Arial" w:cs="Tahoma"/>
      <w:sz w:val="28"/>
      <w:szCs w:val="28"/>
      <w:lang w:eastAsia="ar-SA"/>
    </w:rPr>
  </w:style>
  <w:style w:type="character" w:customStyle="1" w:styleId="SubttuloChar">
    <w:name w:val="Subtítulo Char"/>
    <w:link w:val="Subttulo"/>
    <w:rsid w:val="00BA5A4B"/>
    <w:rPr>
      <w:rFonts w:ascii="Arial" w:eastAsia="Lucida Sans Unicode" w:hAnsi="Arial" w:cs="Tahoma"/>
      <w:i/>
      <w:iCs/>
      <w:sz w:val="28"/>
      <w:szCs w:val="28"/>
      <w:lang w:eastAsia="ar-SA"/>
    </w:rPr>
  </w:style>
  <w:style w:type="character" w:customStyle="1" w:styleId="RecuodecorpodetextoChar">
    <w:name w:val="Recuo de corpo de texto Char"/>
    <w:link w:val="Recuodecorpodetexto"/>
    <w:semiHidden/>
    <w:rsid w:val="00BA5A4B"/>
    <w:rPr>
      <w:rFonts w:ascii="Tahoma" w:hAnsi="Tahoma"/>
      <w:sz w:val="22"/>
      <w:szCs w:val="24"/>
      <w:lang w:eastAsia="ar-SA"/>
    </w:rPr>
  </w:style>
  <w:style w:type="character" w:customStyle="1" w:styleId="Corpodetexto2Char">
    <w:name w:val="Corpo de texto 2 Char"/>
    <w:link w:val="Corpodetexto2"/>
    <w:semiHidden/>
    <w:rsid w:val="00BA5A4B"/>
    <w:rPr>
      <w:rFonts w:ascii="Tahoma" w:hAnsi="Tahoma"/>
      <w:szCs w:val="24"/>
      <w:lang w:eastAsia="ar-SA"/>
    </w:rPr>
  </w:style>
  <w:style w:type="character" w:customStyle="1" w:styleId="Recuodecorpodetexto2Char">
    <w:name w:val="Recuo de corpo de texto 2 Char"/>
    <w:link w:val="Recuodecorpodetexto2"/>
    <w:semiHidden/>
    <w:rsid w:val="00BA5A4B"/>
    <w:rPr>
      <w:rFonts w:ascii="Arial" w:hAnsi="Arial" w:cs="Arial"/>
      <w:sz w:val="22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B6D3E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B6D3E"/>
    <w:rPr>
      <w:rFonts w:ascii="Tahoma" w:hAnsi="Tahoma"/>
      <w:lang w:eastAsia="ar-SA"/>
    </w:rPr>
  </w:style>
  <w:style w:type="character" w:styleId="Refdenotaderodap">
    <w:name w:val="footnote reference"/>
    <w:basedOn w:val="Fontepargpadro"/>
    <w:uiPriority w:val="99"/>
    <w:semiHidden/>
    <w:unhideWhenUsed/>
    <w:rsid w:val="009B6D3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2C8"/>
    <w:pPr>
      <w:suppressAutoHyphens/>
    </w:pPr>
    <w:rPr>
      <w:rFonts w:ascii="Tahoma" w:hAnsi="Tahoma"/>
      <w:sz w:val="22"/>
      <w:szCs w:val="24"/>
      <w:lang w:eastAsia="ar-SA"/>
    </w:rPr>
  </w:style>
  <w:style w:type="paragraph" w:styleId="Ttulo1">
    <w:name w:val="heading 1"/>
    <w:basedOn w:val="Normal"/>
    <w:next w:val="Normal"/>
    <w:link w:val="Ttulo1Char"/>
    <w:qFormat/>
    <w:pPr>
      <w:keepNext/>
      <w:numPr>
        <w:numId w:val="5"/>
      </w:numPr>
      <w:jc w:val="both"/>
      <w:outlineLvl w:val="0"/>
    </w:pPr>
    <w:rPr>
      <w:rFonts w:ascii="Times New Roman" w:hAnsi="Times New Roman"/>
      <w:sz w:val="28"/>
    </w:rPr>
  </w:style>
  <w:style w:type="paragraph" w:styleId="Ttulo2">
    <w:name w:val="heading 2"/>
    <w:basedOn w:val="Normal"/>
    <w:next w:val="Normal"/>
    <w:link w:val="Ttulo2Char"/>
    <w:qFormat/>
    <w:pPr>
      <w:keepNext/>
      <w:numPr>
        <w:ilvl w:val="1"/>
        <w:numId w:val="5"/>
      </w:numPr>
      <w:spacing w:line="360" w:lineRule="auto"/>
      <w:jc w:val="center"/>
      <w:outlineLvl w:val="1"/>
    </w:pPr>
    <w:rPr>
      <w:rFonts w:eastAsia="Arial Unicode MS"/>
      <w:b/>
      <w:bCs/>
      <w:sz w:val="24"/>
      <w:lang w:val="en-US"/>
    </w:rPr>
  </w:style>
  <w:style w:type="paragraph" w:styleId="Ttulo3">
    <w:name w:val="heading 3"/>
    <w:basedOn w:val="Normal"/>
    <w:next w:val="Normal"/>
    <w:link w:val="Ttulo3Char"/>
    <w:qFormat/>
    <w:pPr>
      <w:keepNext/>
      <w:tabs>
        <w:tab w:val="left" w:pos="1920"/>
      </w:tabs>
      <w:snapToGrid w:val="0"/>
      <w:jc w:val="both"/>
      <w:outlineLvl w:val="2"/>
    </w:pPr>
    <w:rPr>
      <w:rFonts w:cs="Tahoma"/>
      <w:b/>
      <w:bCs/>
      <w:sz w:val="18"/>
    </w:rPr>
  </w:style>
  <w:style w:type="paragraph" w:styleId="Ttulo5">
    <w:name w:val="heading 5"/>
    <w:basedOn w:val="Normal"/>
    <w:next w:val="Normal"/>
    <w:link w:val="Ttulo5Char"/>
    <w:qFormat/>
    <w:pPr>
      <w:keepNext/>
      <w:numPr>
        <w:ilvl w:val="4"/>
        <w:numId w:val="5"/>
      </w:numPr>
      <w:outlineLvl w:val="4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Fontepargpadro1">
    <w:name w:val="Fonte parág. padrão1"/>
  </w:style>
  <w:style w:type="character" w:customStyle="1" w:styleId="WW8Num5z0">
    <w:name w:val="WW8Num5z0"/>
    <w:rPr>
      <w:rFonts w:ascii="Symbol" w:hAnsi="Symbol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10z0">
    <w:name w:val="WW8Num10z0"/>
    <w:rPr>
      <w:rFonts w:ascii="Symbol" w:hAnsi="Symbol"/>
    </w:rPr>
  </w:style>
  <w:style w:type="character" w:customStyle="1" w:styleId="WW8Num11z0">
    <w:name w:val="WW8Num11z0"/>
    <w:rPr>
      <w:rFonts w:ascii="Symbol" w:hAnsi="Symbol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2z0">
    <w:name w:val="WW8Num12z0"/>
    <w:rPr>
      <w:rFonts w:ascii="Symbol" w:hAnsi="Symbol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4z0">
    <w:name w:val="WW8Num14z0"/>
    <w:rPr>
      <w:rFonts w:ascii="Symbol" w:hAnsi="Symbol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/>
    </w:rPr>
  </w:style>
  <w:style w:type="character" w:customStyle="1" w:styleId="WW8Num15z0">
    <w:name w:val="WW8Num15z0"/>
    <w:rPr>
      <w:rFonts w:ascii="Symbol" w:hAnsi="Symbol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/>
    </w:rPr>
  </w:style>
  <w:style w:type="character" w:customStyle="1" w:styleId="WW8Num16z0">
    <w:name w:val="WW8Num16z0"/>
    <w:rPr>
      <w:rFonts w:ascii="Symbol" w:hAnsi="Symbol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WW8Num17z0">
    <w:name w:val="WW8Num17z0"/>
    <w:rPr>
      <w:rFonts w:ascii="Symbol" w:hAnsi="Symbol"/>
    </w:rPr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7z2">
    <w:name w:val="WW8Num17z2"/>
    <w:rPr>
      <w:rFonts w:ascii="Wingdings" w:hAnsi="Wingdings"/>
    </w:rPr>
  </w:style>
  <w:style w:type="character" w:customStyle="1" w:styleId="WW8Num18z0">
    <w:name w:val="WW8Num18z0"/>
    <w:rPr>
      <w:rFonts w:ascii="Symbol" w:hAnsi="Symbol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2">
    <w:name w:val="WW8Num18z2"/>
    <w:rPr>
      <w:rFonts w:ascii="Wingdings" w:hAnsi="Wingdings"/>
    </w:rPr>
  </w:style>
  <w:style w:type="character" w:customStyle="1" w:styleId="WW8Num19z0">
    <w:name w:val="WW8Num19z0"/>
    <w:rPr>
      <w:rFonts w:ascii="Symbol" w:hAnsi="Symbol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/>
    </w:rPr>
  </w:style>
  <w:style w:type="character" w:customStyle="1" w:styleId="WW8Num21z0">
    <w:name w:val="WW8Num21z0"/>
    <w:rPr>
      <w:rFonts w:ascii="Symbol" w:hAnsi="Symbol"/>
    </w:rPr>
  </w:style>
  <w:style w:type="character" w:customStyle="1" w:styleId="WW8Num21z1">
    <w:name w:val="WW8Num21z1"/>
    <w:rPr>
      <w:rFonts w:ascii="Courier New" w:hAnsi="Courier New" w:cs="Courier New"/>
    </w:rPr>
  </w:style>
  <w:style w:type="character" w:customStyle="1" w:styleId="WW8Num21z2">
    <w:name w:val="WW8Num21z2"/>
    <w:rPr>
      <w:rFonts w:ascii="Wingdings" w:hAnsi="Wingdings"/>
    </w:rPr>
  </w:style>
  <w:style w:type="character" w:customStyle="1" w:styleId="WW-Fontepargpadro">
    <w:name w:val="WW-Fonte parág. padrão"/>
  </w:style>
  <w:style w:type="character" w:styleId="Hyperlink">
    <w:name w:val="Hyperlink"/>
    <w:uiPriority w:val="99"/>
    <w:rPr>
      <w:color w:val="0000FF"/>
      <w:u w:val="single"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link w:val="CorpodetextoChar"/>
    <w:semiHidden/>
    <w:pPr>
      <w:jc w:val="both"/>
    </w:pPr>
  </w:style>
  <w:style w:type="paragraph" w:styleId="Lista">
    <w:name w:val="List"/>
    <w:basedOn w:val="Corpodetexto"/>
    <w:semiHidden/>
    <w:rPr>
      <w:rFonts w:cs="Tahoma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  <w:sz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styleId="Ttulo">
    <w:name w:val="Title"/>
    <w:basedOn w:val="Normal"/>
    <w:next w:val="Corpodetexto"/>
    <w:link w:val="TtuloChar"/>
    <w:qFormat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Subttulo">
    <w:name w:val="Subtitle"/>
    <w:basedOn w:val="Captulo"/>
    <w:next w:val="Corpodetexto"/>
    <w:link w:val="SubttuloChar"/>
    <w:qFormat/>
    <w:pPr>
      <w:jc w:val="center"/>
    </w:pPr>
    <w:rPr>
      <w:i/>
      <w:iCs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semiHidden/>
    <w:pPr>
      <w:tabs>
        <w:tab w:val="center" w:pos="4419"/>
        <w:tab w:val="right" w:pos="8838"/>
      </w:tabs>
    </w:pPr>
  </w:style>
  <w:style w:type="paragraph" w:customStyle="1" w:styleId="Textoembloco1">
    <w:name w:val="Texto em bloco1"/>
    <w:basedOn w:val="Normal"/>
    <w:pPr>
      <w:ind w:left="624" w:right="1361"/>
      <w:jc w:val="both"/>
    </w:pPr>
    <w:rPr>
      <w:lang w:val="es-ES_tradnl"/>
    </w:rPr>
  </w:style>
  <w:style w:type="paragraph" w:customStyle="1" w:styleId="Corpodetexto21">
    <w:name w:val="Corpo de texto 21"/>
    <w:basedOn w:val="Normal"/>
    <w:pPr>
      <w:spacing w:line="360" w:lineRule="auto"/>
      <w:jc w:val="center"/>
    </w:pPr>
    <w:rPr>
      <w:b/>
      <w:bCs/>
      <w:sz w:val="24"/>
    </w:rPr>
  </w:style>
  <w:style w:type="paragraph" w:customStyle="1" w:styleId="Corpodetexto31">
    <w:name w:val="Corpo de texto 31"/>
    <w:basedOn w:val="Normal"/>
    <w:pPr>
      <w:jc w:val="both"/>
    </w:pPr>
    <w:rPr>
      <w:sz w:val="24"/>
    </w:rPr>
  </w:style>
  <w:style w:type="paragraph" w:styleId="Recuodecorpodetexto">
    <w:name w:val="Body Text Indent"/>
    <w:basedOn w:val="Normal"/>
    <w:link w:val="RecuodecorpodetextoChar"/>
    <w:semiHidden/>
    <w:pPr>
      <w:ind w:firstLine="709"/>
      <w:jc w:val="both"/>
    </w:p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character" w:styleId="HiperlinkVisitado">
    <w:name w:val="FollowedHyperlink"/>
    <w:uiPriority w:val="99"/>
    <w:semiHidden/>
    <w:rPr>
      <w:color w:val="800080"/>
      <w:u w:val="single"/>
    </w:rPr>
  </w:style>
  <w:style w:type="paragraph" w:styleId="Corpodetexto2">
    <w:name w:val="Body Text 2"/>
    <w:basedOn w:val="Normal"/>
    <w:link w:val="Corpodetexto2Char"/>
    <w:semiHidden/>
    <w:pPr>
      <w:tabs>
        <w:tab w:val="left" w:pos="1920"/>
      </w:tabs>
      <w:jc w:val="both"/>
    </w:pPr>
    <w:rPr>
      <w:sz w:val="20"/>
    </w:rPr>
  </w:style>
  <w:style w:type="paragraph" w:styleId="Recuodecorpodetexto2">
    <w:name w:val="Body Text Indent 2"/>
    <w:basedOn w:val="Normal"/>
    <w:link w:val="Recuodecorpodetexto2Char"/>
    <w:semiHidden/>
    <w:pPr>
      <w:suppressAutoHyphens w:val="0"/>
      <w:spacing w:line="360" w:lineRule="auto"/>
      <w:ind w:left="1080"/>
      <w:jc w:val="both"/>
    </w:pPr>
    <w:rPr>
      <w:rFonts w:ascii="Arial" w:hAnsi="Arial" w:cs="Arial"/>
      <w:lang w:eastAsia="pt-BR"/>
    </w:rPr>
  </w:style>
  <w:style w:type="paragraph" w:customStyle="1" w:styleId="PargrafodaLista1">
    <w:name w:val="Parágrafo da Lista1"/>
    <w:basedOn w:val="Normal"/>
    <w:qFormat/>
    <w:pPr>
      <w:ind w:left="708"/>
    </w:pPr>
  </w:style>
  <w:style w:type="paragraph" w:customStyle="1" w:styleId="spip">
    <w:name w:val="spip"/>
    <w:basedOn w:val="Normal"/>
    <w:pPr>
      <w:suppressAutoHyphens w:val="0"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lang w:eastAsia="pt-BR"/>
    </w:rPr>
  </w:style>
  <w:style w:type="character" w:customStyle="1" w:styleId="apple-converted-space">
    <w:name w:val="apple-converted-space"/>
    <w:basedOn w:val="Fontepargpadro"/>
  </w:style>
  <w:style w:type="character" w:customStyle="1" w:styleId="CabealhoChar">
    <w:name w:val="Cabeçalho Char"/>
    <w:link w:val="Cabealho"/>
    <w:rsid w:val="001944A1"/>
    <w:rPr>
      <w:rFonts w:ascii="Tahoma" w:hAnsi="Tahoma"/>
      <w:sz w:val="22"/>
      <w:szCs w:val="24"/>
      <w:lang w:eastAsia="ar-SA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F57E49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uiPriority w:val="99"/>
    <w:rsid w:val="00F57E49"/>
    <w:rPr>
      <w:rFonts w:ascii="Tahoma" w:hAnsi="Tahoma"/>
      <w:sz w:val="16"/>
      <w:szCs w:val="16"/>
      <w:lang w:eastAsia="ar-SA"/>
    </w:rPr>
  </w:style>
  <w:style w:type="paragraph" w:styleId="PargrafodaLista">
    <w:name w:val="List Paragraph"/>
    <w:basedOn w:val="Normal"/>
    <w:uiPriority w:val="34"/>
    <w:qFormat/>
    <w:rsid w:val="00607092"/>
    <w:pPr>
      <w:ind w:left="708"/>
    </w:pPr>
  </w:style>
  <w:style w:type="table" w:styleId="Tabelacomgrade">
    <w:name w:val="Table Grid"/>
    <w:basedOn w:val="Tabelanormal"/>
    <w:uiPriority w:val="59"/>
    <w:rsid w:val="00726C7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747892"/>
    <w:rPr>
      <w:rFonts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47892"/>
    <w:rPr>
      <w:rFonts w:ascii="Tahoma" w:hAnsi="Tahoma" w:cs="Tahoma"/>
      <w:sz w:val="16"/>
      <w:szCs w:val="16"/>
      <w:lang w:eastAsia="ar-SA"/>
    </w:rPr>
  </w:style>
  <w:style w:type="paragraph" w:customStyle="1" w:styleId="Default">
    <w:name w:val="Default"/>
    <w:rsid w:val="000C35F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customStyle="1" w:styleId="Calendrio1">
    <w:name w:val="Calendário 1"/>
    <w:basedOn w:val="Tabelanormal"/>
    <w:uiPriority w:val="99"/>
    <w:qFormat/>
    <w:rsid w:val="007B0145"/>
    <w:rPr>
      <w:rFonts w:ascii="Calibri" w:hAnsi="Calibri"/>
      <w:sz w:val="22"/>
      <w:szCs w:val="22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="Calibri" w:hAnsi="Calibr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customStyle="1" w:styleId="CorpodetextoChar">
    <w:name w:val="Corpo de texto Char"/>
    <w:link w:val="Corpodetexto"/>
    <w:semiHidden/>
    <w:rsid w:val="00BB6B09"/>
    <w:rPr>
      <w:rFonts w:ascii="Tahoma" w:hAnsi="Tahoma"/>
      <w:sz w:val="22"/>
      <w:szCs w:val="24"/>
      <w:lang w:eastAsia="ar-SA"/>
    </w:rPr>
  </w:style>
  <w:style w:type="character" w:customStyle="1" w:styleId="RodapChar">
    <w:name w:val="Rodapé Char"/>
    <w:link w:val="Rodap"/>
    <w:semiHidden/>
    <w:rsid w:val="00D65F78"/>
    <w:rPr>
      <w:rFonts w:ascii="Tahoma" w:hAnsi="Tahoma"/>
      <w:sz w:val="22"/>
      <w:szCs w:val="24"/>
      <w:lang w:eastAsia="ar-SA"/>
    </w:rPr>
  </w:style>
  <w:style w:type="character" w:styleId="Refdecomentrio">
    <w:name w:val="annotation reference"/>
    <w:uiPriority w:val="99"/>
    <w:semiHidden/>
    <w:unhideWhenUsed/>
    <w:rsid w:val="00D16B6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16B6D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D16B6D"/>
    <w:rPr>
      <w:rFonts w:ascii="Tahoma" w:hAnsi="Tahoma"/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16B6D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D16B6D"/>
    <w:rPr>
      <w:rFonts w:ascii="Tahoma" w:hAnsi="Tahoma"/>
      <w:b/>
      <w:bCs/>
      <w:lang w:eastAsia="ar-SA"/>
    </w:rPr>
  </w:style>
  <w:style w:type="numbering" w:customStyle="1" w:styleId="Semlista1">
    <w:name w:val="Sem lista1"/>
    <w:next w:val="Semlista"/>
    <w:uiPriority w:val="99"/>
    <w:semiHidden/>
    <w:unhideWhenUsed/>
    <w:rsid w:val="005D53A5"/>
  </w:style>
  <w:style w:type="table" w:customStyle="1" w:styleId="Tabelacomgrade1">
    <w:name w:val="Tabela com grade1"/>
    <w:basedOn w:val="Tabelanormal"/>
    <w:next w:val="Tabelacomgrade"/>
    <w:uiPriority w:val="59"/>
    <w:rsid w:val="005D53A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2">
    <w:name w:val="Sem lista2"/>
    <w:next w:val="Semlista"/>
    <w:uiPriority w:val="99"/>
    <w:semiHidden/>
    <w:unhideWhenUsed/>
    <w:rsid w:val="00F23F37"/>
  </w:style>
  <w:style w:type="table" w:customStyle="1" w:styleId="Tabelacomgrade2">
    <w:name w:val="Tabela com grade2"/>
    <w:basedOn w:val="Tabelanormal"/>
    <w:next w:val="Tabelacomgrade"/>
    <w:uiPriority w:val="39"/>
    <w:rsid w:val="00F23F3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link w:val="Ttulo1"/>
    <w:rsid w:val="00BA5A4B"/>
    <w:rPr>
      <w:sz w:val="28"/>
      <w:szCs w:val="24"/>
      <w:lang w:eastAsia="ar-SA"/>
    </w:rPr>
  </w:style>
  <w:style w:type="character" w:customStyle="1" w:styleId="Ttulo2Char">
    <w:name w:val="Título 2 Char"/>
    <w:link w:val="Ttulo2"/>
    <w:rsid w:val="00BA5A4B"/>
    <w:rPr>
      <w:rFonts w:ascii="Tahoma" w:eastAsia="Arial Unicode MS" w:hAnsi="Tahoma"/>
      <w:b/>
      <w:bCs/>
      <w:sz w:val="24"/>
      <w:szCs w:val="24"/>
      <w:lang w:val="en-US" w:eastAsia="ar-SA"/>
    </w:rPr>
  </w:style>
  <w:style w:type="character" w:customStyle="1" w:styleId="Ttulo3Char">
    <w:name w:val="Título 3 Char"/>
    <w:link w:val="Ttulo3"/>
    <w:rsid w:val="00BA5A4B"/>
    <w:rPr>
      <w:rFonts w:ascii="Tahoma" w:hAnsi="Tahoma" w:cs="Tahoma"/>
      <w:b/>
      <w:bCs/>
      <w:sz w:val="18"/>
      <w:szCs w:val="24"/>
      <w:lang w:eastAsia="ar-SA"/>
    </w:rPr>
  </w:style>
  <w:style w:type="character" w:customStyle="1" w:styleId="Ttulo5Char">
    <w:name w:val="Título 5 Char"/>
    <w:link w:val="Ttulo5"/>
    <w:rsid w:val="00BA5A4B"/>
    <w:rPr>
      <w:rFonts w:ascii="Tahoma" w:hAnsi="Tahoma"/>
      <w:b/>
      <w:bCs/>
      <w:sz w:val="22"/>
      <w:szCs w:val="24"/>
      <w:lang w:eastAsia="ar-SA"/>
    </w:rPr>
  </w:style>
  <w:style w:type="character" w:customStyle="1" w:styleId="TtuloChar">
    <w:name w:val="Título Char"/>
    <w:link w:val="Ttulo"/>
    <w:rsid w:val="00BA5A4B"/>
    <w:rPr>
      <w:rFonts w:ascii="Arial" w:eastAsia="MS Mincho" w:hAnsi="Arial" w:cs="Tahoma"/>
      <w:sz w:val="28"/>
      <w:szCs w:val="28"/>
      <w:lang w:eastAsia="ar-SA"/>
    </w:rPr>
  </w:style>
  <w:style w:type="character" w:customStyle="1" w:styleId="SubttuloChar">
    <w:name w:val="Subtítulo Char"/>
    <w:link w:val="Subttulo"/>
    <w:rsid w:val="00BA5A4B"/>
    <w:rPr>
      <w:rFonts w:ascii="Arial" w:eastAsia="Lucida Sans Unicode" w:hAnsi="Arial" w:cs="Tahoma"/>
      <w:i/>
      <w:iCs/>
      <w:sz w:val="28"/>
      <w:szCs w:val="28"/>
      <w:lang w:eastAsia="ar-SA"/>
    </w:rPr>
  </w:style>
  <w:style w:type="character" w:customStyle="1" w:styleId="RecuodecorpodetextoChar">
    <w:name w:val="Recuo de corpo de texto Char"/>
    <w:link w:val="Recuodecorpodetexto"/>
    <w:semiHidden/>
    <w:rsid w:val="00BA5A4B"/>
    <w:rPr>
      <w:rFonts w:ascii="Tahoma" w:hAnsi="Tahoma"/>
      <w:sz w:val="22"/>
      <w:szCs w:val="24"/>
      <w:lang w:eastAsia="ar-SA"/>
    </w:rPr>
  </w:style>
  <w:style w:type="character" w:customStyle="1" w:styleId="Corpodetexto2Char">
    <w:name w:val="Corpo de texto 2 Char"/>
    <w:link w:val="Corpodetexto2"/>
    <w:semiHidden/>
    <w:rsid w:val="00BA5A4B"/>
    <w:rPr>
      <w:rFonts w:ascii="Tahoma" w:hAnsi="Tahoma"/>
      <w:szCs w:val="24"/>
      <w:lang w:eastAsia="ar-SA"/>
    </w:rPr>
  </w:style>
  <w:style w:type="character" w:customStyle="1" w:styleId="Recuodecorpodetexto2Char">
    <w:name w:val="Recuo de corpo de texto 2 Char"/>
    <w:link w:val="Recuodecorpodetexto2"/>
    <w:semiHidden/>
    <w:rsid w:val="00BA5A4B"/>
    <w:rPr>
      <w:rFonts w:ascii="Arial" w:hAnsi="Arial" w:cs="Arial"/>
      <w:sz w:val="22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B6D3E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B6D3E"/>
    <w:rPr>
      <w:rFonts w:ascii="Tahoma" w:hAnsi="Tahoma"/>
      <w:lang w:eastAsia="ar-SA"/>
    </w:rPr>
  </w:style>
  <w:style w:type="character" w:styleId="Refdenotaderodap">
    <w:name w:val="footnote reference"/>
    <w:basedOn w:val="Fontepargpadro"/>
    <w:uiPriority w:val="99"/>
    <w:semiHidden/>
    <w:unhideWhenUsed/>
    <w:rsid w:val="009B6D3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2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2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6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5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8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4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wmf"/><Relationship Id="rId18" Type="http://schemas.openxmlformats.org/officeDocument/2006/relationships/control" Target="activeX/activeX5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wmf"/><Relationship Id="rId7" Type="http://schemas.openxmlformats.org/officeDocument/2006/relationships/footnotes" Target="footnotes.xml"/><Relationship Id="rId12" Type="http://schemas.openxmlformats.org/officeDocument/2006/relationships/control" Target="activeX/activeX2.xml"/><Relationship Id="rId17" Type="http://schemas.openxmlformats.org/officeDocument/2006/relationships/image" Target="media/image5.w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ontrol" Target="activeX/activeX4.xml"/><Relationship Id="rId20" Type="http://schemas.openxmlformats.org/officeDocument/2006/relationships/control" Target="activeX/activeX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wmf"/><Relationship Id="rId23" Type="http://schemas.openxmlformats.org/officeDocument/2006/relationships/header" Target="header1.xml"/><Relationship Id="rId10" Type="http://schemas.openxmlformats.org/officeDocument/2006/relationships/control" Target="activeX/activeX1.xml"/><Relationship Id="rId19" Type="http://schemas.openxmlformats.org/officeDocument/2006/relationships/image" Target="media/image6.wmf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control" Target="activeX/activeX3.xml"/><Relationship Id="rId22" Type="http://schemas.openxmlformats.org/officeDocument/2006/relationships/control" Target="activeX/activeX7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4E72A-A5F1-4FDD-8EDF-DCE74EDF7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1</Pages>
  <Words>183</Words>
  <Characters>1029</Characters>
  <Application>Microsoft Office Word</Application>
  <DocSecurity>0</DocSecurity>
  <Lines>114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206/2010</vt:lpstr>
    </vt:vector>
  </TitlesOfParts>
  <Company/>
  <LinksUpToDate>false</LinksUpToDate>
  <CharactersWithSpaces>1179</CharactersWithSpaces>
  <SharedDoc>false</SharedDoc>
  <HLinks>
    <vt:vector size="168" baseType="variant">
      <vt:variant>
        <vt:i4>4718619</vt:i4>
      </vt:variant>
      <vt:variant>
        <vt:i4>84</vt:i4>
      </vt:variant>
      <vt:variant>
        <vt:i4>0</vt:i4>
      </vt:variant>
      <vt:variant>
        <vt:i4>5</vt:i4>
      </vt:variant>
      <vt:variant>
        <vt:lpwstr>https://uspdigital.usp.br/mundus/faleConosco</vt:lpwstr>
      </vt:variant>
      <vt:variant>
        <vt:lpwstr/>
      </vt:variant>
      <vt:variant>
        <vt:i4>4718619</vt:i4>
      </vt:variant>
      <vt:variant>
        <vt:i4>81</vt:i4>
      </vt:variant>
      <vt:variant>
        <vt:i4>0</vt:i4>
      </vt:variant>
      <vt:variant>
        <vt:i4>5</vt:i4>
      </vt:variant>
      <vt:variant>
        <vt:lpwstr>https://uspdigital.usp.br/mundus/faleConosco</vt:lpwstr>
      </vt:variant>
      <vt:variant>
        <vt:lpwstr/>
      </vt:variant>
      <vt:variant>
        <vt:i4>4718619</vt:i4>
      </vt:variant>
      <vt:variant>
        <vt:i4>78</vt:i4>
      </vt:variant>
      <vt:variant>
        <vt:i4>0</vt:i4>
      </vt:variant>
      <vt:variant>
        <vt:i4>5</vt:i4>
      </vt:variant>
      <vt:variant>
        <vt:lpwstr>https://uspdigital.usp.br/mundus/faleConosco</vt:lpwstr>
      </vt:variant>
      <vt:variant>
        <vt:lpwstr/>
      </vt:variant>
      <vt:variant>
        <vt:i4>6488160</vt:i4>
      </vt:variant>
      <vt:variant>
        <vt:i4>75</vt:i4>
      </vt:variant>
      <vt:variant>
        <vt:i4>0</vt:i4>
      </vt:variant>
      <vt:variant>
        <vt:i4>5</vt:i4>
      </vt:variant>
      <vt:variant>
        <vt:lpwstr>https://uspdigital.usp.br/mundus/editalintercambiopublicoListar?nivpbcavo=G&amp;codmnu=2070</vt:lpwstr>
      </vt:variant>
      <vt:variant>
        <vt:lpwstr/>
      </vt:variant>
      <vt:variant>
        <vt:i4>4718619</vt:i4>
      </vt:variant>
      <vt:variant>
        <vt:i4>72</vt:i4>
      </vt:variant>
      <vt:variant>
        <vt:i4>0</vt:i4>
      </vt:variant>
      <vt:variant>
        <vt:i4>5</vt:i4>
      </vt:variant>
      <vt:variant>
        <vt:lpwstr>https://uspdigital.usp.br/mundus/faleConosco</vt:lpwstr>
      </vt:variant>
      <vt:variant>
        <vt:lpwstr/>
      </vt:variant>
      <vt:variant>
        <vt:i4>4718619</vt:i4>
      </vt:variant>
      <vt:variant>
        <vt:i4>69</vt:i4>
      </vt:variant>
      <vt:variant>
        <vt:i4>0</vt:i4>
      </vt:variant>
      <vt:variant>
        <vt:i4>5</vt:i4>
      </vt:variant>
      <vt:variant>
        <vt:lpwstr>https://uspdigital.usp.br/mundus/faleConosco</vt:lpwstr>
      </vt:variant>
      <vt:variant>
        <vt:lpwstr/>
      </vt:variant>
      <vt:variant>
        <vt:i4>1441811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Anexo_I_Vagas</vt:lpwstr>
      </vt:variant>
      <vt:variant>
        <vt:i4>4718619</vt:i4>
      </vt:variant>
      <vt:variant>
        <vt:i4>63</vt:i4>
      </vt:variant>
      <vt:variant>
        <vt:i4>0</vt:i4>
      </vt:variant>
      <vt:variant>
        <vt:i4>5</vt:i4>
      </vt:variant>
      <vt:variant>
        <vt:lpwstr>https://uspdigital.usp.br/mundus/faleConosco</vt:lpwstr>
      </vt:variant>
      <vt:variant>
        <vt:lpwstr/>
      </vt:variant>
      <vt:variant>
        <vt:i4>4718619</vt:i4>
      </vt:variant>
      <vt:variant>
        <vt:i4>60</vt:i4>
      </vt:variant>
      <vt:variant>
        <vt:i4>0</vt:i4>
      </vt:variant>
      <vt:variant>
        <vt:i4>5</vt:i4>
      </vt:variant>
      <vt:variant>
        <vt:lpwstr>https://uspdigital.usp.br/mundus/faleConosco</vt:lpwstr>
      </vt:variant>
      <vt:variant>
        <vt:lpwstr/>
      </vt:variant>
      <vt:variant>
        <vt:i4>4718619</vt:i4>
      </vt:variant>
      <vt:variant>
        <vt:i4>57</vt:i4>
      </vt:variant>
      <vt:variant>
        <vt:i4>0</vt:i4>
      </vt:variant>
      <vt:variant>
        <vt:i4>5</vt:i4>
      </vt:variant>
      <vt:variant>
        <vt:lpwstr>https://uspdigital.usp.br/mundus/faleConosco</vt:lpwstr>
      </vt:variant>
      <vt:variant>
        <vt:lpwstr/>
      </vt:variant>
      <vt:variant>
        <vt:i4>1441811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Anexo_I_Vagas</vt:lpwstr>
      </vt:variant>
      <vt:variant>
        <vt:i4>3735564</vt:i4>
      </vt:variant>
      <vt:variant>
        <vt:i4>51</vt:i4>
      </vt:variant>
      <vt:variant>
        <vt:i4>0</vt:i4>
      </vt:variant>
      <vt:variant>
        <vt:i4>5</vt:i4>
      </vt:variant>
      <vt:variant>
        <vt:lpwstr>http://elam.pb.edu.pl/elam/2016/modules-faculty-management_winter/</vt:lpwstr>
      </vt:variant>
      <vt:variant>
        <vt:lpwstr/>
      </vt:variant>
      <vt:variant>
        <vt:i4>720907</vt:i4>
      </vt:variant>
      <vt:variant>
        <vt:i4>48</vt:i4>
      </vt:variant>
      <vt:variant>
        <vt:i4>0</vt:i4>
      </vt:variant>
      <vt:variant>
        <vt:i4>5</vt:i4>
      </vt:variant>
      <vt:variant>
        <vt:lpwstr>https://dl.dropbox.com/s/e2wtnr2ddqfzbx3/CONTRATO DE ESTUDOS.pdf?dl=0</vt:lpwstr>
      </vt:variant>
      <vt:variant>
        <vt:lpwstr/>
      </vt:variant>
      <vt:variant>
        <vt:i4>6488160</vt:i4>
      </vt:variant>
      <vt:variant>
        <vt:i4>45</vt:i4>
      </vt:variant>
      <vt:variant>
        <vt:i4>0</vt:i4>
      </vt:variant>
      <vt:variant>
        <vt:i4>5</vt:i4>
      </vt:variant>
      <vt:variant>
        <vt:lpwstr>https://uspdigital.usp.br/mundus/editalintercambiopublicoListar?nivpbcavo=G&amp;codmnu=2070</vt:lpwstr>
      </vt:variant>
      <vt:variant>
        <vt:lpwstr/>
      </vt:variant>
      <vt:variant>
        <vt:i4>4718619</vt:i4>
      </vt:variant>
      <vt:variant>
        <vt:i4>42</vt:i4>
      </vt:variant>
      <vt:variant>
        <vt:i4>0</vt:i4>
      </vt:variant>
      <vt:variant>
        <vt:i4>5</vt:i4>
      </vt:variant>
      <vt:variant>
        <vt:lpwstr>https://uspdigital.usp.br/mundus/faleConosco</vt:lpwstr>
      </vt:variant>
      <vt:variant>
        <vt:lpwstr/>
      </vt:variant>
      <vt:variant>
        <vt:i4>13959369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Prestação_de_Contas</vt:lpwstr>
      </vt:variant>
      <vt:variant>
        <vt:i4>1114132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Pagamento</vt:lpwstr>
      </vt:variant>
      <vt:variant>
        <vt:i4>5701739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Resultado_Final</vt:lpwstr>
      </vt:variant>
      <vt:variant>
        <vt:i4>2293771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Parecer_Unidades</vt:lpwstr>
      </vt:variant>
      <vt:variant>
        <vt:i4>3932168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Resultado_Parcial</vt:lpwstr>
      </vt:variant>
      <vt:variant>
        <vt:i4>131120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Primeira_fase</vt:lpwstr>
      </vt:variant>
      <vt:variant>
        <vt:i4>14811370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Inscrições</vt:lpwstr>
      </vt:variant>
      <vt:variant>
        <vt:i4>4718619</vt:i4>
      </vt:variant>
      <vt:variant>
        <vt:i4>18</vt:i4>
      </vt:variant>
      <vt:variant>
        <vt:i4>0</vt:i4>
      </vt:variant>
      <vt:variant>
        <vt:i4>5</vt:i4>
      </vt:variant>
      <vt:variant>
        <vt:lpwstr>https://uspdigital.usp.br/mundus/faleConosco</vt:lpwstr>
      </vt:variant>
      <vt:variant>
        <vt:lpwstr/>
      </vt:variant>
      <vt:variant>
        <vt:i4>14811370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Inscrições</vt:lpwstr>
      </vt:variant>
      <vt:variant>
        <vt:i4>1441811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Anexo_I_Vagas</vt:lpwstr>
      </vt:variant>
      <vt:variant>
        <vt:i4>4718619</vt:i4>
      </vt:variant>
      <vt:variant>
        <vt:i4>9</vt:i4>
      </vt:variant>
      <vt:variant>
        <vt:i4>0</vt:i4>
      </vt:variant>
      <vt:variant>
        <vt:i4>5</vt:i4>
      </vt:variant>
      <vt:variant>
        <vt:lpwstr>https://uspdigital.usp.br/mundus/faleConosco</vt:lpwstr>
      </vt:variant>
      <vt:variant>
        <vt:lpwstr/>
      </vt:variant>
      <vt:variant>
        <vt:i4>3735564</vt:i4>
      </vt:variant>
      <vt:variant>
        <vt:i4>6</vt:i4>
      </vt:variant>
      <vt:variant>
        <vt:i4>0</vt:i4>
      </vt:variant>
      <vt:variant>
        <vt:i4>5</vt:i4>
      </vt:variant>
      <vt:variant>
        <vt:lpwstr>http://elam.pb.edu.pl/elam/2016/modules-faculty-management_winter/</vt:lpwstr>
      </vt:variant>
      <vt:variant>
        <vt:lpwstr/>
      </vt:variant>
      <vt:variant>
        <vt:i4>7012479</vt:i4>
      </vt:variant>
      <vt:variant>
        <vt:i4>0</vt:i4>
      </vt:variant>
      <vt:variant>
        <vt:i4>0</vt:i4>
      </vt:variant>
      <vt:variant>
        <vt:i4>5</vt:i4>
      </vt:variant>
      <vt:variant>
        <vt:lpwstr>http://erasmus.pb.edu.pl/bialystok-university-of-technology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206/2010</dc:title>
  <dc:creator>USP</dc:creator>
  <cp:lastModifiedBy>Rogerio Ferreira da Nobrega</cp:lastModifiedBy>
  <cp:revision>26</cp:revision>
  <cp:lastPrinted>2018-12-21T17:57:00Z</cp:lastPrinted>
  <dcterms:created xsi:type="dcterms:W3CDTF">2016-07-21T18:06:00Z</dcterms:created>
  <dcterms:modified xsi:type="dcterms:W3CDTF">2019-09-17T13:04:00Z</dcterms:modified>
</cp:coreProperties>
</file>